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2BD79" w14:textId="77777777" w:rsidR="006269D8" w:rsidRPr="00C130CC" w:rsidRDefault="006269D8" w:rsidP="006269D8">
      <w:pPr>
        <w:jc w:val="both"/>
        <w:rPr>
          <w:rFonts w:ascii="Calibri" w:eastAsia="Times New Roman" w:hAnsi="Calibri" w:cs="Calibri"/>
          <w:b/>
          <w:sz w:val="32"/>
          <w:szCs w:val="32"/>
        </w:rPr>
      </w:pPr>
      <w:r w:rsidRPr="00C130CC">
        <w:rPr>
          <w:rFonts w:ascii="Calibri" w:eastAsia="Times New Roman" w:hAnsi="Calibri" w:cs="Calibri"/>
          <w:b/>
          <w:sz w:val="32"/>
          <w:szCs w:val="32"/>
        </w:rPr>
        <w:t>TOROS ÜNİVERSİTESİ</w:t>
      </w:r>
    </w:p>
    <w:p w14:paraId="182B85A1" w14:textId="77777777" w:rsidR="006269D8" w:rsidRPr="00C130CC" w:rsidRDefault="006269D8" w:rsidP="006269D8">
      <w:pPr>
        <w:jc w:val="both"/>
        <w:rPr>
          <w:rFonts w:ascii="Calibri" w:eastAsia="Times New Roman" w:hAnsi="Calibri" w:cs="Calibri"/>
          <w:b/>
          <w:sz w:val="32"/>
          <w:szCs w:val="32"/>
        </w:rPr>
      </w:pPr>
      <w:r w:rsidRPr="00C130CC">
        <w:rPr>
          <w:rFonts w:ascii="Calibri" w:eastAsia="Times New Roman" w:hAnsi="Calibri" w:cs="Calibri"/>
          <w:b/>
          <w:sz w:val="32"/>
          <w:szCs w:val="32"/>
        </w:rPr>
        <w:t>GÜZEL SANATLAR TASARIM VE MİMARLIK FAKÜLTESİ</w:t>
      </w:r>
    </w:p>
    <w:p w14:paraId="58B22D94" w14:textId="77777777" w:rsidR="006269D8" w:rsidRPr="00C130CC" w:rsidRDefault="006269D8" w:rsidP="006269D8">
      <w:pPr>
        <w:jc w:val="both"/>
        <w:rPr>
          <w:rFonts w:ascii="Calibri" w:eastAsia="Times New Roman" w:hAnsi="Calibri" w:cs="Calibri"/>
          <w:b/>
          <w:sz w:val="32"/>
          <w:szCs w:val="32"/>
        </w:rPr>
      </w:pPr>
      <w:r w:rsidRPr="00C130CC">
        <w:rPr>
          <w:rFonts w:ascii="Calibri" w:eastAsia="Times New Roman" w:hAnsi="Calibri" w:cs="Calibri"/>
          <w:b/>
          <w:sz w:val="32"/>
          <w:szCs w:val="32"/>
        </w:rPr>
        <w:t>MİMARLIK BÖLÜMÜ</w:t>
      </w:r>
    </w:p>
    <w:p w14:paraId="468B7A88" w14:textId="55CC3124" w:rsidR="006269D8" w:rsidRPr="00C130CC" w:rsidRDefault="006269D8" w:rsidP="006269D8">
      <w:pPr>
        <w:jc w:val="both"/>
        <w:rPr>
          <w:rFonts w:ascii="Calibri" w:eastAsia="Times New Roman" w:hAnsi="Calibri" w:cs="Calibri"/>
          <w:b/>
          <w:sz w:val="32"/>
          <w:szCs w:val="32"/>
        </w:rPr>
      </w:pPr>
      <w:r w:rsidRPr="00C130CC">
        <w:rPr>
          <w:rFonts w:ascii="Calibri" w:eastAsia="Times New Roman" w:hAnsi="Calibri" w:cs="Calibri"/>
          <w:b/>
          <w:sz w:val="32"/>
          <w:szCs w:val="32"/>
        </w:rPr>
        <w:t>20</w:t>
      </w:r>
      <w:r w:rsidR="00B7759C">
        <w:rPr>
          <w:rFonts w:ascii="Calibri" w:eastAsia="Times New Roman" w:hAnsi="Calibri" w:cs="Calibri"/>
          <w:b/>
          <w:sz w:val="32"/>
          <w:szCs w:val="32"/>
        </w:rPr>
        <w:t>22</w:t>
      </w:r>
      <w:r w:rsidRPr="00C130CC">
        <w:rPr>
          <w:rFonts w:ascii="Calibri" w:eastAsia="Times New Roman" w:hAnsi="Calibri" w:cs="Calibri"/>
          <w:b/>
          <w:sz w:val="32"/>
          <w:szCs w:val="32"/>
        </w:rPr>
        <w:t>-202</w:t>
      </w:r>
      <w:r w:rsidR="00B7759C">
        <w:rPr>
          <w:rFonts w:ascii="Calibri" w:eastAsia="Times New Roman" w:hAnsi="Calibri" w:cs="Calibri"/>
          <w:b/>
          <w:sz w:val="32"/>
          <w:szCs w:val="32"/>
        </w:rPr>
        <w:t>3</w:t>
      </w:r>
      <w:r w:rsidRPr="00C130CC">
        <w:rPr>
          <w:rFonts w:ascii="Calibri" w:eastAsia="Times New Roman" w:hAnsi="Calibri" w:cs="Calibri"/>
          <w:b/>
          <w:sz w:val="32"/>
          <w:szCs w:val="32"/>
        </w:rPr>
        <w:t xml:space="preserve"> </w:t>
      </w:r>
      <w:r w:rsidR="00B7759C">
        <w:rPr>
          <w:rFonts w:ascii="Calibri" w:eastAsia="Times New Roman" w:hAnsi="Calibri" w:cs="Calibri"/>
          <w:b/>
          <w:sz w:val="32"/>
          <w:szCs w:val="32"/>
        </w:rPr>
        <w:t>GÜZ</w:t>
      </w:r>
      <w:r w:rsidRPr="00C130CC">
        <w:rPr>
          <w:rFonts w:ascii="Calibri" w:eastAsia="Times New Roman" w:hAnsi="Calibri" w:cs="Calibri"/>
          <w:b/>
          <w:sz w:val="32"/>
          <w:szCs w:val="32"/>
        </w:rPr>
        <w:t xml:space="preserve"> YARIYILI</w:t>
      </w:r>
    </w:p>
    <w:p w14:paraId="6FE87F3B" w14:textId="77777777" w:rsidR="006269D8" w:rsidRPr="00ED7688" w:rsidRDefault="006269D8" w:rsidP="006269D8">
      <w:pPr>
        <w:jc w:val="both"/>
        <w:rPr>
          <w:rFonts w:ascii="Calibri" w:eastAsia="Times New Roman" w:hAnsi="Calibri" w:cs="Calibri"/>
          <w:b/>
          <w:sz w:val="32"/>
          <w:szCs w:val="32"/>
        </w:rPr>
      </w:pPr>
      <w:r>
        <w:rPr>
          <w:rFonts w:ascii="Calibri" w:eastAsia="Times New Roman" w:hAnsi="Calibri" w:cs="Calibri"/>
          <w:b/>
          <w:sz w:val="32"/>
          <w:szCs w:val="32"/>
        </w:rPr>
        <w:t xml:space="preserve">ARC401 TASARIM STÜDYOSU V-ARC402 </w:t>
      </w:r>
      <w:r w:rsidRPr="00C130CC">
        <w:rPr>
          <w:rFonts w:ascii="Calibri" w:eastAsia="Times New Roman" w:hAnsi="Calibri" w:cs="Calibri"/>
          <w:b/>
          <w:sz w:val="32"/>
          <w:szCs w:val="32"/>
        </w:rPr>
        <w:t>DİPLOMA PROJESİ</w:t>
      </w:r>
    </w:p>
    <w:p w14:paraId="4565F3BE" w14:textId="6875EF03" w:rsidR="006269D8" w:rsidRDefault="00667D9F" w:rsidP="006269D8">
      <w:pPr>
        <w:jc w:val="both"/>
        <w:rPr>
          <w:rFonts w:ascii="Calibri" w:hAnsi="Calibri" w:cs="Calibri"/>
          <w:u w:val="single"/>
        </w:rPr>
      </w:pPr>
      <w:r>
        <w:rPr>
          <w:noProof/>
        </w:rPr>
        <mc:AlternateContent>
          <mc:Choice Requires="wps">
            <w:drawing>
              <wp:anchor distT="4294967295" distB="4294967295" distL="114300" distR="114300" simplePos="0" relativeHeight="251659264" behindDoc="0" locked="0" layoutInCell="1" allowOverlap="1" wp14:anchorId="3F31B2FC" wp14:editId="05E9768F">
                <wp:simplePos x="0" y="0"/>
                <wp:positionH relativeFrom="column">
                  <wp:posOffset>-62865</wp:posOffset>
                </wp:positionH>
                <wp:positionV relativeFrom="paragraph">
                  <wp:posOffset>62229</wp:posOffset>
                </wp:positionV>
                <wp:extent cx="5829300" cy="0"/>
                <wp:effectExtent l="0" t="19050" r="0" b="0"/>
                <wp:wrapNone/>
                <wp:docPr id="1"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8B6C58" id="Düz Bağlayıcı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4.9pt" to="454.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" strokecolor="black [3213]" strokeweight="3pt">
                <o:lock v:ext="edit" shapetype="f"/>
              </v:line>
            </w:pict>
          </mc:Fallback>
        </mc:AlternateContent>
      </w:r>
    </w:p>
    <w:p w14:paraId="73449CDB" w14:textId="77777777" w:rsidR="006269D8" w:rsidRDefault="006269D8" w:rsidP="006269D8">
      <w:pPr>
        <w:jc w:val="both"/>
        <w:rPr>
          <w:rFonts w:ascii="Calibri" w:hAnsi="Calibri" w:cs="Calibri"/>
          <w:b/>
          <w:sz w:val="28"/>
          <w:szCs w:val="28"/>
        </w:rPr>
      </w:pPr>
      <w:r>
        <w:rPr>
          <w:rFonts w:ascii="Calibri" w:hAnsi="Calibri" w:cs="Calibri"/>
          <w:b/>
          <w:sz w:val="28"/>
          <w:szCs w:val="28"/>
        </w:rPr>
        <w:t xml:space="preserve">1. PROJENİN KONUSU: </w:t>
      </w:r>
    </w:p>
    <w:p w14:paraId="2A427FC9" w14:textId="126EA7BA" w:rsidR="006269D8" w:rsidRDefault="009A3E7A" w:rsidP="006269D8">
      <w:pPr>
        <w:jc w:val="both"/>
        <w:rPr>
          <w:rFonts w:ascii="Calibri" w:hAnsi="Calibri" w:cs="Calibri"/>
          <w:b/>
          <w:sz w:val="36"/>
          <w:szCs w:val="36"/>
        </w:rPr>
      </w:pPr>
      <w:r>
        <w:rPr>
          <w:rFonts w:ascii="Calibri" w:hAnsi="Calibri" w:cs="Calibri"/>
          <w:b/>
          <w:sz w:val="36"/>
          <w:szCs w:val="36"/>
        </w:rPr>
        <w:t xml:space="preserve">TOROS ÜNİVERSİTESİ </w:t>
      </w:r>
      <w:r w:rsidR="00B7759C">
        <w:rPr>
          <w:rFonts w:ascii="Calibri" w:hAnsi="Calibri" w:cs="Calibri"/>
          <w:b/>
          <w:sz w:val="36"/>
          <w:szCs w:val="36"/>
        </w:rPr>
        <w:t>AKADEMİK MERKEZ</w:t>
      </w:r>
      <w:r>
        <w:rPr>
          <w:rFonts w:ascii="Calibri" w:hAnsi="Calibri" w:cs="Calibri"/>
          <w:b/>
          <w:sz w:val="36"/>
          <w:szCs w:val="36"/>
        </w:rPr>
        <w:t>İ</w:t>
      </w:r>
      <w:r w:rsidR="00B7759C">
        <w:rPr>
          <w:rFonts w:ascii="Calibri" w:hAnsi="Calibri" w:cs="Calibri"/>
          <w:b/>
          <w:sz w:val="36"/>
          <w:szCs w:val="36"/>
        </w:rPr>
        <w:t xml:space="preserve"> VE ODİTORYUM</w:t>
      </w:r>
    </w:p>
    <w:p w14:paraId="5FD22CC4" w14:textId="2434EE87" w:rsidR="006269D8" w:rsidRDefault="006269D8" w:rsidP="006269D8">
      <w:pPr>
        <w:jc w:val="both"/>
        <w:rPr>
          <w:rFonts w:ascii="Calibri" w:hAnsi="Calibri" w:cs="Calibri"/>
          <w:b/>
          <w:sz w:val="28"/>
          <w:szCs w:val="28"/>
        </w:rPr>
      </w:pPr>
      <w:r>
        <w:rPr>
          <w:rFonts w:ascii="Calibri" w:hAnsi="Calibri" w:cs="Calibri"/>
          <w:b/>
          <w:sz w:val="28"/>
          <w:szCs w:val="28"/>
        </w:rPr>
        <w:t xml:space="preserve">2. DİPLOMA PROJESİ </w:t>
      </w:r>
      <w:r w:rsidR="00292BFB">
        <w:rPr>
          <w:rFonts w:ascii="Calibri" w:hAnsi="Calibri" w:cs="Calibri"/>
          <w:b/>
          <w:sz w:val="28"/>
          <w:szCs w:val="28"/>
        </w:rPr>
        <w:t>YÜRÜTÜCÜLERİ</w:t>
      </w:r>
      <w:r>
        <w:rPr>
          <w:rFonts w:ascii="Calibri" w:hAnsi="Calibri" w:cs="Calibri"/>
          <w:b/>
          <w:sz w:val="28"/>
          <w:szCs w:val="28"/>
        </w:rPr>
        <w:t>:</w:t>
      </w:r>
    </w:p>
    <w:p w14:paraId="1D0C51AB" w14:textId="77777777" w:rsidR="006269D8" w:rsidRDefault="006269D8" w:rsidP="006269D8">
      <w:pPr>
        <w:jc w:val="both"/>
        <w:rPr>
          <w:rFonts w:ascii="Calibri" w:hAnsi="Calibri" w:cs="Calibri"/>
        </w:rPr>
      </w:pPr>
      <w:r>
        <w:rPr>
          <w:rFonts w:ascii="Calibri" w:hAnsi="Calibri" w:cs="Calibri"/>
        </w:rPr>
        <w:t>Prof. Dr. Erkin ERTEN</w:t>
      </w:r>
    </w:p>
    <w:p w14:paraId="18CB8A59" w14:textId="1DAF651F" w:rsidR="006269D8" w:rsidRDefault="006269D8" w:rsidP="00B7759C">
      <w:pPr>
        <w:jc w:val="both"/>
        <w:rPr>
          <w:rFonts w:ascii="Calibri" w:hAnsi="Calibri" w:cs="Calibri"/>
        </w:rPr>
      </w:pPr>
      <w:r>
        <w:rPr>
          <w:rFonts w:ascii="Calibri" w:hAnsi="Calibri" w:cs="Calibri"/>
        </w:rPr>
        <w:t xml:space="preserve">Dr. </w:t>
      </w:r>
      <w:r w:rsidR="00B7759C">
        <w:rPr>
          <w:rFonts w:ascii="Calibri" w:hAnsi="Calibri" w:cs="Calibri"/>
        </w:rPr>
        <w:t>Öğr. Üyesi Sevinç ALKAN KORKMAZ</w:t>
      </w:r>
    </w:p>
    <w:p w14:paraId="6CC712F4" w14:textId="5A41816A" w:rsidR="00292BFB" w:rsidRDefault="00292BFB" w:rsidP="00B7759C">
      <w:pPr>
        <w:jc w:val="both"/>
        <w:rPr>
          <w:rFonts w:ascii="Calibri" w:hAnsi="Calibri" w:cs="Calibri"/>
        </w:rPr>
      </w:pPr>
      <w:r>
        <w:rPr>
          <w:rFonts w:ascii="Calibri" w:hAnsi="Calibri" w:cs="Calibri"/>
        </w:rPr>
        <w:t>Arş. Gör. Ebru PEKDAŞ</w:t>
      </w:r>
    </w:p>
    <w:p w14:paraId="5A5D9B6A" w14:textId="77777777" w:rsidR="006269D8" w:rsidRDefault="006269D8" w:rsidP="006269D8">
      <w:pPr>
        <w:jc w:val="both"/>
        <w:rPr>
          <w:rFonts w:ascii="Calibri" w:hAnsi="Calibri" w:cs="Calibri"/>
          <w:b/>
          <w:sz w:val="28"/>
          <w:szCs w:val="28"/>
        </w:rPr>
      </w:pPr>
      <w:r>
        <w:rPr>
          <w:rFonts w:ascii="Calibri" w:hAnsi="Calibri" w:cs="Calibri"/>
          <w:b/>
          <w:sz w:val="28"/>
          <w:szCs w:val="28"/>
        </w:rPr>
        <w:t>3. DİPLOMA PROJESİNİN AMACI VE GENEL ESASLARI:</w:t>
      </w:r>
    </w:p>
    <w:p w14:paraId="54201C81" w14:textId="77777777" w:rsidR="006269D8" w:rsidRDefault="006269D8" w:rsidP="006269D8">
      <w:pPr>
        <w:jc w:val="both"/>
        <w:rPr>
          <w:rFonts w:eastAsia="Times New Roman" w:cs="Times New Roman"/>
        </w:rPr>
      </w:pPr>
      <w:r w:rsidRPr="00DA3D6E">
        <w:rPr>
          <w:rFonts w:cs="Calibri"/>
        </w:rPr>
        <w:t xml:space="preserve">Diploma projesinin </w:t>
      </w:r>
      <w:r w:rsidRPr="00DA3D6E">
        <w:rPr>
          <w:rFonts w:eastAsia="Times New Roman" w:cs="Times New Roman"/>
        </w:rPr>
        <w:t>amacı; Mimarlık Bölümü’ndeki eğitim ve öğretimin bütününü oluşturan tüm disiplin alanlarında öğrencinin gerekli bilgi ve gelişime sahip olduğunu ve istenen mesleki düzeye ulaştığını kanıtlayan bir çalışmanın ortaya koyulması, diğer yandan da genel eleştiriler yolu ile öğrencinin mesleki açıdan gelişiminin bu aşamada da sağlanmasıdır.</w:t>
      </w:r>
      <w:r>
        <w:rPr>
          <w:rFonts w:eastAsia="Times New Roman" w:cs="Times New Roman"/>
        </w:rPr>
        <w:t xml:space="preserve"> </w:t>
      </w:r>
    </w:p>
    <w:p w14:paraId="64C1E3B6" w14:textId="77777777" w:rsidR="006269D8" w:rsidRDefault="006269D8" w:rsidP="006269D8">
      <w:pPr>
        <w:jc w:val="both"/>
        <w:rPr>
          <w:rFonts w:eastAsia="Times New Roman" w:cs="Times New Roman"/>
        </w:rPr>
      </w:pPr>
      <w:r>
        <w:rPr>
          <w:rFonts w:eastAsia="Times New Roman" w:cs="Times New Roman"/>
        </w:rPr>
        <w:t>Çalışma sürecinde aşağıda belirtilen esaslar dikkatle incelenmelidir;</w:t>
      </w:r>
    </w:p>
    <w:p w14:paraId="1094C89A" w14:textId="77777777" w:rsidR="006269D8" w:rsidRPr="00DE2A98" w:rsidRDefault="006269D8" w:rsidP="006269D8">
      <w:pPr>
        <w:widowControl w:val="0"/>
        <w:numPr>
          <w:ilvl w:val="0"/>
          <w:numId w:val="43"/>
        </w:numPr>
        <w:tabs>
          <w:tab w:val="left" w:pos="220"/>
          <w:tab w:val="left" w:pos="720"/>
        </w:tabs>
        <w:autoSpaceDE w:val="0"/>
        <w:autoSpaceDN w:val="0"/>
        <w:adjustRightInd w:val="0"/>
        <w:spacing w:after="0" w:line="240" w:lineRule="auto"/>
        <w:ind w:hanging="720"/>
        <w:jc w:val="both"/>
        <w:rPr>
          <w:rFonts w:cs="Calibri"/>
          <w:color w:val="000000" w:themeColor="text1"/>
          <w:position w:val="-3"/>
          <w:lang w:val="en-US"/>
        </w:rPr>
      </w:pPr>
      <w:r w:rsidRPr="00DE2A98">
        <w:rPr>
          <w:rFonts w:cs="Calibri"/>
          <w:color w:val="000000" w:themeColor="text1"/>
          <w:position w:val="-3"/>
          <w:lang w:val="en-US"/>
        </w:rPr>
        <w:t xml:space="preserve">Çalışma alanının kent ve bölgesi içindeki yerinin analizi, </w:t>
      </w:r>
    </w:p>
    <w:p w14:paraId="36E07FE8" w14:textId="77777777" w:rsidR="006269D8" w:rsidRPr="00DE2A98" w:rsidRDefault="006269D8" w:rsidP="006269D8">
      <w:pPr>
        <w:widowControl w:val="0"/>
        <w:numPr>
          <w:ilvl w:val="0"/>
          <w:numId w:val="43"/>
        </w:numPr>
        <w:tabs>
          <w:tab w:val="left" w:pos="0"/>
          <w:tab w:val="left" w:pos="220"/>
        </w:tabs>
        <w:autoSpaceDE w:val="0"/>
        <w:autoSpaceDN w:val="0"/>
        <w:adjustRightInd w:val="0"/>
        <w:spacing w:after="0" w:line="240" w:lineRule="auto"/>
        <w:ind w:left="0" w:firstLine="0"/>
        <w:jc w:val="both"/>
        <w:rPr>
          <w:rFonts w:cs="Calibri"/>
          <w:color w:val="000000" w:themeColor="text1"/>
          <w:position w:val="-6"/>
          <w:lang w:val="en-US"/>
        </w:rPr>
      </w:pPr>
      <w:r w:rsidRPr="00DE2A98">
        <w:rPr>
          <w:rFonts w:cs="Calibri"/>
          <w:color w:val="000000" w:themeColor="text1"/>
          <w:position w:val="-6"/>
          <w:lang w:val="en-US"/>
        </w:rPr>
        <w:t xml:space="preserve">Çalışma alanının yakın ve uzak çevre ile ilişkisi: Kentsel işlevsel kullanımlar, </w:t>
      </w:r>
    </w:p>
    <w:p w14:paraId="5D97B774" w14:textId="77777777" w:rsidR="006269D8" w:rsidRPr="00DE2A98" w:rsidRDefault="006269D8" w:rsidP="006269D8">
      <w:pPr>
        <w:widowControl w:val="0"/>
        <w:numPr>
          <w:ilvl w:val="0"/>
          <w:numId w:val="43"/>
        </w:numPr>
        <w:tabs>
          <w:tab w:val="left" w:pos="0"/>
          <w:tab w:val="left" w:pos="220"/>
        </w:tabs>
        <w:autoSpaceDE w:val="0"/>
        <w:autoSpaceDN w:val="0"/>
        <w:adjustRightInd w:val="0"/>
        <w:spacing w:after="0" w:line="240" w:lineRule="auto"/>
        <w:ind w:left="0" w:firstLine="0"/>
        <w:jc w:val="both"/>
        <w:rPr>
          <w:rFonts w:cs="Calibri"/>
          <w:color w:val="000000" w:themeColor="text1"/>
          <w:position w:val="-3"/>
          <w:lang w:val="en-US"/>
        </w:rPr>
      </w:pPr>
      <w:r w:rsidRPr="00DE2A98">
        <w:rPr>
          <w:rFonts w:cs="Calibri"/>
          <w:color w:val="000000" w:themeColor="text1"/>
          <w:position w:val="-3"/>
          <w:lang w:val="en-US"/>
        </w:rPr>
        <w:t xml:space="preserve">Taşıt ve yaya bağlantıları (ulaşım analizi), mevcut yolların önemleri, toplu ulaşım (minibüs, otobüs, hafif raylı sistem vb.), özel ulaşım, yaya ulaşımı vb., </w:t>
      </w:r>
    </w:p>
    <w:p w14:paraId="2065C49E" w14:textId="77777777" w:rsidR="006269D8" w:rsidRPr="00DE2A98" w:rsidRDefault="006269D8" w:rsidP="006269D8">
      <w:pPr>
        <w:widowControl w:val="0"/>
        <w:numPr>
          <w:ilvl w:val="0"/>
          <w:numId w:val="43"/>
        </w:numPr>
        <w:tabs>
          <w:tab w:val="left" w:pos="0"/>
          <w:tab w:val="left" w:pos="220"/>
        </w:tabs>
        <w:autoSpaceDE w:val="0"/>
        <w:autoSpaceDN w:val="0"/>
        <w:adjustRightInd w:val="0"/>
        <w:spacing w:after="0" w:line="240" w:lineRule="auto"/>
        <w:ind w:left="0" w:firstLine="0"/>
        <w:jc w:val="both"/>
        <w:rPr>
          <w:rFonts w:cs="Calibri"/>
          <w:color w:val="000000" w:themeColor="text1"/>
          <w:position w:val="-6"/>
          <w:lang w:val="en-US"/>
        </w:rPr>
      </w:pPr>
      <w:r w:rsidRPr="00DE2A98">
        <w:rPr>
          <w:rFonts w:cs="Calibri"/>
          <w:color w:val="000000" w:themeColor="text1"/>
          <w:position w:val="-6"/>
          <w:lang w:val="en-US"/>
        </w:rPr>
        <w:t xml:space="preserve">Kapasite geliştirme olanakları; alansal kullanımın arttırılması (rezerv alan), yapı/ bina kullanım olanaklarının arttırılması, </w:t>
      </w:r>
    </w:p>
    <w:p w14:paraId="7B34B551" w14:textId="77777777" w:rsidR="006269D8" w:rsidRPr="00DE2A98" w:rsidRDefault="006269D8" w:rsidP="006269D8">
      <w:pPr>
        <w:widowControl w:val="0"/>
        <w:numPr>
          <w:ilvl w:val="0"/>
          <w:numId w:val="43"/>
        </w:numPr>
        <w:tabs>
          <w:tab w:val="left" w:pos="0"/>
          <w:tab w:val="left" w:pos="220"/>
        </w:tabs>
        <w:autoSpaceDE w:val="0"/>
        <w:autoSpaceDN w:val="0"/>
        <w:adjustRightInd w:val="0"/>
        <w:spacing w:after="0" w:line="240" w:lineRule="auto"/>
        <w:ind w:left="0" w:firstLine="0"/>
        <w:jc w:val="both"/>
        <w:rPr>
          <w:rFonts w:cs="Calibri"/>
          <w:color w:val="000000" w:themeColor="text1"/>
          <w:position w:val="-3"/>
          <w:lang w:val="en-US"/>
        </w:rPr>
      </w:pPr>
      <w:r w:rsidRPr="00DE2A98">
        <w:rPr>
          <w:rFonts w:cs="Calibri"/>
          <w:color w:val="000000" w:themeColor="text1"/>
          <w:position w:val="-3"/>
          <w:lang w:val="en-US"/>
        </w:rPr>
        <w:t xml:space="preserve">Çalışma alanında yapılacak tasarımın kentsel imaja katkısının düşünülmesi (kentsel doku, kentin yüzü, kentin kimliği vb.), </w:t>
      </w:r>
    </w:p>
    <w:p w14:paraId="5C3FEB7B" w14:textId="77777777" w:rsidR="006269D8" w:rsidRPr="00DE2A98" w:rsidRDefault="006269D8" w:rsidP="006269D8">
      <w:pPr>
        <w:widowControl w:val="0"/>
        <w:numPr>
          <w:ilvl w:val="0"/>
          <w:numId w:val="43"/>
        </w:numPr>
        <w:tabs>
          <w:tab w:val="left" w:pos="0"/>
          <w:tab w:val="left" w:pos="220"/>
        </w:tabs>
        <w:autoSpaceDE w:val="0"/>
        <w:autoSpaceDN w:val="0"/>
        <w:adjustRightInd w:val="0"/>
        <w:spacing w:after="0" w:line="240" w:lineRule="auto"/>
        <w:ind w:left="0" w:firstLine="0"/>
        <w:jc w:val="both"/>
        <w:rPr>
          <w:rFonts w:cs="Calibri"/>
          <w:color w:val="000000" w:themeColor="text1"/>
          <w:position w:val="-3"/>
          <w:lang w:val="en-US"/>
        </w:rPr>
      </w:pPr>
      <w:r w:rsidRPr="00DE2A98">
        <w:rPr>
          <w:rFonts w:cs="Calibri"/>
          <w:color w:val="000000" w:themeColor="text1"/>
          <w:position w:val="-3"/>
          <w:lang w:val="en-US"/>
        </w:rPr>
        <w:t xml:space="preserve">Çalışma alanının kendi içindeki yaya/taşıt, servis ilişkilerinin sağlıklı kurulması, engelliler için özel standartlara ve normlara uygun olarak düzenlenmesi, </w:t>
      </w:r>
    </w:p>
    <w:p w14:paraId="1B39ABA5" w14:textId="77777777" w:rsidR="006269D8" w:rsidRPr="00DE2A98" w:rsidRDefault="006269D8" w:rsidP="006269D8">
      <w:pPr>
        <w:widowControl w:val="0"/>
        <w:numPr>
          <w:ilvl w:val="0"/>
          <w:numId w:val="43"/>
        </w:numPr>
        <w:tabs>
          <w:tab w:val="left" w:pos="0"/>
          <w:tab w:val="left" w:pos="220"/>
        </w:tabs>
        <w:autoSpaceDE w:val="0"/>
        <w:autoSpaceDN w:val="0"/>
        <w:adjustRightInd w:val="0"/>
        <w:spacing w:after="0" w:line="240" w:lineRule="auto"/>
        <w:ind w:left="0" w:firstLine="0"/>
        <w:jc w:val="both"/>
        <w:rPr>
          <w:rFonts w:cs="Calibri"/>
          <w:color w:val="000000" w:themeColor="text1"/>
          <w:position w:val="-6"/>
          <w:lang w:val="en-US"/>
        </w:rPr>
      </w:pPr>
      <w:r w:rsidRPr="00DE2A98">
        <w:rPr>
          <w:rFonts w:cs="Calibri"/>
          <w:color w:val="000000" w:themeColor="text1"/>
          <w:position w:val="-6"/>
          <w:lang w:val="en-US"/>
        </w:rPr>
        <w:t xml:space="preserve">Ana trafik aksları ile olan ilişkinin sağlıklı kurulması, duran-hareketli taşıt ayrımının mevcut standartlara ve normlara uygun olarak düzenlenmesi, </w:t>
      </w:r>
    </w:p>
    <w:p w14:paraId="0E7AAA3E" w14:textId="77777777" w:rsidR="006269D8" w:rsidRPr="00DE2A98" w:rsidRDefault="006269D8" w:rsidP="006269D8">
      <w:pPr>
        <w:widowControl w:val="0"/>
        <w:numPr>
          <w:ilvl w:val="0"/>
          <w:numId w:val="43"/>
        </w:numPr>
        <w:tabs>
          <w:tab w:val="left" w:pos="0"/>
          <w:tab w:val="left" w:pos="220"/>
        </w:tabs>
        <w:autoSpaceDE w:val="0"/>
        <w:autoSpaceDN w:val="0"/>
        <w:adjustRightInd w:val="0"/>
        <w:spacing w:after="0" w:line="240" w:lineRule="auto"/>
        <w:ind w:left="0" w:firstLine="0"/>
        <w:jc w:val="both"/>
        <w:rPr>
          <w:rFonts w:cs="Calibri"/>
          <w:color w:val="000000" w:themeColor="text1"/>
          <w:position w:val="-3"/>
          <w:lang w:val="en-US"/>
        </w:rPr>
      </w:pPr>
      <w:r w:rsidRPr="00DE2A98">
        <w:rPr>
          <w:rFonts w:cs="Calibri"/>
          <w:color w:val="000000" w:themeColor="text1"/>
          <w:position w:val="-3"/>
          <w:lang w:val="en-US"/>
        </w:rPr>
        <w:t xml:space="preserve">Fiziksel/doğal/yapay çevre koşullarının, mevcut dokunun dikkate alınması, </w:t>
      </w:r>
    </w:p>
    <w:p w14:paraId="12E1C313" w14:textId="4A00D708" w:rsidR="006269D8" w:rsidRPr="00143D1B" w:rsidRDefault="006269D8" w:rsidP="006269D8">
      <w:pPr>
        <w:widowControl w:val="0"/>
        <w:numPr>
          <w:ilvl w:val="0"/>
          <w:numId w:val="43"/>
        </w:numPr>
        <w:tabs>
          <w:tab w:val="left" w:pos="220"/>
          <w:tab w:val="left" w:pos="720"/>
        </w:tabs>
        <w:autoSpaceDE w:val="0"/>
        <w:autoSpaceDN w:val="0"/>
        <w:adjustRightInd w:val="0"/>
        <w:spacing w:after="0" w:line="240" w:lineRule="auto"/>
        <w:ind w:hanging="720"/>
        <w:jc w:val="both"/>
        <w:rPr>
          <w:rFonts w:cs="Calibri"/>
          <w:color w:val="000000" w:themeColor="text1"/>
          <w:position w:val="-6"/>
          <w:lang w:val="en-US"/>
        </w:rPr>
      </w:pPr>
      <w:r w:rsidRPr="00143D1B">
        <w:rPr>
          <w:rFonts w:cs="Calibri"/>
          <w:color w:val="000000" w:themeColor="text1"/>
          <w:position w:val="-6"/>
          <w:lang w:val="en-US"/>
        </w:rPr>
        <w:t>Çalışma alanı içerisindeki nitelikli ağaçların</w:t>
      </w:r>
      <w:r w:rsidR="00B7759C">
        <w:rPr>
          <w:rFonts w:cs="Calibri"/>
          <w:color w:val="000000" w:themeColor="text1"/>
          <w:position w:val="-6"/>
          <w:lang w:val="en-US"/>
        </w:rPr>
        <w:t xml:space="preserve"> ve heykelin</w:t>
      </w:r>
      <w:r w:rsidRPr="00143D1B">
        <w:rPr>
          <w:rFonts w:cs="Calibri"/>
          <w:color w:val="000000" w:themeColor="text1"/>
          <w:position w:val="-6"/>
          <w:lang w:val="en-US"/>
        </w:rPr>
        <w:t xml:space="preserve"> korunması, </w:t>
      </w:r>
    </w:p>
    <w:p w14:paraId="3D1B4264" w14:textId="77777777" w:rsidR="006269D8" w:rsidRPr="00143D1B" w:rsidRDefault="006269D8" w:rsidP="006269D8">
      <w:pPr>
        <w:widowControl w:val="0"/>
        <w:numPr>
          <w:ilvl w:val="0"/>
          <w:numId w:val="43"/>
        </w:numPr>
        <w:tabs>
          <w:tab w:val="left" w:pos="220"/>
          <w:tab w:val="left" w:pos="720"/>
        </w:tabs>
        <w:autoSpaceDE w:val="0"/>
        <w:autoSpaceDN w:val="0"/>
        <w:adjustRightInd w:val="0"/>
        <w:spacing w:after="0" w:line="240" w:lineRule="auto"/>
        <w:ind w:left="0" w:firstLine="0"/>
        <w:jc w:val="both"/>
        <w:rPr>
          <w:rFonts w:cs="Calibri"/>
          <w:color w:val="000000" w:themeColor="text1"/>
          <w:position w:val="-6"/>
          <w:lang w:val="en-US"/>
        </w:rPr>
      </w:pPr>
      <w:r w:rsidRPr="00143D1B">
        <w:rPr>
          <w:rFonts w:cs="Calibri"/>
          <w:color w:val="000000" w:themeColor="text1"/>
          <w:position w:val="-6"/>
          <w:lang w:val="en-US"/>
        </w:rPr>
        <w:t xml:space="preserve">Dış mekânların mekânsal kaliteleri, imajları, süreklilikleri, okunabilirlikleri ve esnek kullanıma olanak verme potansiyellerinin düşünülmesi, </w:t>
      </w:r>
    </w:p>
    <w:p w14:paraId="59CED410" w14:textId="77777777" w:rsidR="006269D8" w:rsidRPr="00E03CB3" w:rsidRDefault="006269D8" w:rsidP="006269D8">
      <w:pPr>
        <w:widowControl w:val="0"/>
        <w:numPr>
          <w:ilvl w:val="0"/>
          <w:numId w:val="43"/>
        </w:numPr>
        <w:tabs>
          <w:tab w:val="left" w:pos="220"/>
          <w:tab w:val="left" w:pos="720"/>
        </w:tabs>
        <w:autoSpaceDE w:val="0"/>
        <w:autoSpaceDN w:val="0"/>
        <w:adjustRightInd w:val="0"/>
        <w:spacing w:after="0" w:line="240" w:lineRule="auto"/>
        <w:ind w:hanging="720"/>
        <w:jc w:val="both"/>
        <w:rPr>
          <w:rFonts w:cs="Calibri"/>
          <w:color w:val="404040"/>
          <w:position w:val="-3"/>
          <w:lang w:val="en-US"/>
        </w:rPr>
      </w:pPr>
      <w:r w:rsidRPr="00143D1B">
        <w:rPr>
          <w:rFonts w:cs="Calibri"/>
          <w:color w:val="000000" w:themeColor="text1"/>
          <w:position w:val="-3"/>
          <w:lang w:val="en-US"/>
        </w:rPr>
        <w:t xml:space="preserve">Kentsel teknik alt yapı ilkelerinin dikkate alınması. </w:t>
      </w:r>
    </w:p>
    <w:p w14:paraId="6EAA4C91" w14:textId="77777777" w:rsidR="006269D8" w:rsidRPr="00E03CB3" w:rsidRDefault="006269D8" w:rsidP="006269D8">
      <w:pPr>
        <w:widowControl w:val="0"/>
        <w:numPr>
          <w:ilvl w:val="0"/>
          <w:numId w:val="44"/>
        </w:numPr>
        <w:tabs>
          <w:tab w:val="left" w:pos="220"/>
          <w:tab w:val="left" w:pos="720"/>
        </w:tabs>
        <w:autoSpaceDE w:val="0"/>
        <w:autoSpaceDN w:val="0"/>
        <w:adjustRightInd w:val="0"/>
        <w:spacing w:after="0" w:line="240" w:lineRule="auto"/>
        <w:ind w:left="0" w:firstLine="0"/>
        <w:jc w:val="both"/>
        <w:rPr>
          <w:rFonts w:cs="Calibri"/>
          <w:color w:val="000000" w:themeColor="text1"/>
          <w:position w:val="-3"/>
          <w:lang w:val="en-US"/>
        </w:rPr>
      </w:pPr>
      <w:r w:rsidRPr="00E03CB3">
        <w:rPr>
          <w:rFonts w:cs="Calibri"/>
          <w:color w:val="000000" w:themeColor="text1"/>
          <w:position w:val="-3"/>
          <w:lang w:val="en-US"/>
        </w:rPr>
        <w:t xml:space="preserve">Tasarımın özgünlüğü, tema/tasarım kararları/senaryo ilişkisinin ve yaratıcılığın ortaya konulması, </w:t>
      </w:r>
      <w:r w:rsidRPr="00E03CB3">
        <w:rPr>
          <w:rFonts w:ascii="MS Mincho" w:eastAsia="MS Mincho" w:hAnsi="MS Mincho" w:cs="MS Mincho"/>
          <w:color w:val="000000" w:themeColor="text1"/>
          <w:lang w:val="en-US"/>
        </w:rPr>
        <w:t> </w:t>
      </w:r>
    </w:p>
    <w:p w14:paraId="16483FF4" w14:textId="77777777" w:rsidR="006269D8" w:rsidRPr="00E03CB3" w:rsidRDefault="006269D8" w:rsidP="006269D8">
      <w:pPr>
        <w:widowControl w:val="0"/>
        <w:numPr>
          <w:ilvl w:val="0"/>
          <w:numId w:val="44"/>
        </w:numPr>
        <w:tabs>
          <w:tab w:val="left" w:pos="220"/>
          <w:tab w:val="left" w:pos="720"/>
        </w:tabs>
        <w:autoSpaceDE w:val="0"/>
        <w:autoSpaceDN w:val="0"/>
        <w:adjustRightInd w:val="0"/>
        <w:spacing w:after="0" w:line="240" w:lineRule="auto"/>
        <w:ind w:left="0" w:firstLine="0"/>
        <w:jc w:val="both"/>
        <w:rPr>
          <w:rFonts w:cs="Calibri"/>
          <w:color w:val="000000" w:themeColor="text1"/>
          <w:position w:val="-6"/>
          <w:lang w:val="en-US"/>
        </w:rPr>
      </w:pPr>
      <w:r w:rsidRPr="00E03CB3">
        <w:rPr>
          <w:rFonts w:cs="Calibri"/>
          <w:color w:val="000000" w:themeColor="text1"/>
          <w:position w:val="-6"/>
          <w:lang w:val="en-US"/>
        </w:rPr>
        <w:t xml:space="preserve">Çevre ilişkileri, bağlamın değerlendirilmesi (anlam ve simgesel boyut, yakın çevre ve kent kimliği, mevcut yapılaşmış çevre, sosyal çevre, topografya vb.), </w:t>
      </w:r>
    </w:p>
    <w:p w14:paraId="6CCA2F0E" w14:textId="77777777" w:rsidR="006269D8" w:rsidRPr="00E03CB3" w:rsidRDefault="006269D8" w:rsidP="006269D8">
      <w:pPr>
        <w:widowControl w:val="0"/>
        <w:numPr>
          <w:ilvl w:val="0"/>
          <w:numId w:val="44"/>
        </w:numPr>
        <w:tabs>
          <w:tab w:val="left" w:pos="220"/>
          <w:tab w:val="left" w:pos="720"/>
        </w:tabs>
        <w:autoSpaceDE w:val="0"/>
        <w:autoSpaceDN w:val="0"/>
        <w:adjustRightInd w:val="0"/>
        <w:spacing w:after="0" w:line="240" w:lineRule="auto"/>
        <w:ind w:left="0" w:firstLine="0"/>
        <w:jc w:val="both"/>
        <w:rPr>
          <w:rFonts w:cs="Calibri"/>
          <w:color w:val="000000" w:themeColor="text1"/>
          <w:position w:val="-3"/>
          <w:lang w:val="en-US"/>
        </w:rPr>
      </w:pPr>
      <w:r w:rsidRPr="00E03CB3">
        <w:rPr>
          <w:rFonts w:cs="Calibri"/>
          <w:color w:val="000000" w:themeColor="text1"/>
          <w:position w:val="-3"/>
          <w:lang w:val="en-US"/>
        </w:rPr>
        <w:t xml:space="preserve">Dış mekân oluşumu ve kalitesinin tasarıma yansıtılması (yapı/yapı grubu çevre ilişkileri, mekân akışı, boyutlanma, </w:t>
      </w:r>
      <w:r w:rsidRPr="00E03CB3">
        <w:rPr>
          <w:rFonts w:cs="Calibri"/>
          <w:color w:val="000000" w:themeColor="text1"/>
          <w:position w:val="-3"/>
          <w:lang w:val="en-US"/>
        </w:rPr>
        <w:lastRenderedPageBreak/>
        <w:t xml:space="preserve">biçimlenme, yeşil, su vb.), </w:t>
      </w:r>
    </w:p>
    <w:p w14:paraId="237C2DDD" w14:textId="77777777" w:rsidR="006269D8" w:rsidRPr="00E03CB3" w:rsidRDefault="006269D8" w:rsidP="006269D8">
      <w:pPr>
        <w:widowControl w:val="0"/>
        <w:numPr>
          <w:ilvl w:val="0"/>
          <w:numId w:val="44"/>
        </w:numPr>
        <w:tabs>
          <w:tab w:val="left" w:pos="220"/>
          <w:tab w:val="left" w:pos="720"/>
        </w:tabs>
        <w:autoSpaceDE w:val="0"/>
        <w:autoSpaceDN w:val="0"/>
        <w:adjustRightInd w:val="0"/>
        <w:spacing w:after="0" w:line="240" w:lineRule="auto"/>
        <w:ind w:left="0" w:firstLine="0"/>
        <w:jc w:val="both"/>
        <w:rPr>
          <w:rFonts w:cs="Calibri"/>
          <w:color w:val="000000" w:themeColor="text1"/>
          <w:position w:val="-6"/>
          <w:lang w:val="en-US"/>
        </w:rPr>
      </w:pPr>
      <w:r w:rsidRPr="00E03CB3">
        <w:rPr>
          <w:rFonts w:cs="Calibri"/>
          <w:color w:val="000000" w:themeColor="text1"/>
          <w:position w:val="-6"/>
          <w:lang w:val="en-US"/>
        </w:rPr>
        <w:t xml:space="preserve">Mekân örgütlenmesi ve işlevsel organizasyon ilişkisinin sağlanması, </w:t>
      </w:r>
    </w:p>
    <w:p w14:paraId="6DF841D6" w14:textId="77777777" w:rsidR="006269D8" w:rsidRPr="00E03CB3" w:rsidRDefault="006269D8" w:rsidP="006269D8">
      <w:pPr>
        <w:widowControl w:val="0"/>
        <w:numPr>
          <w:ilvl w:val="0"/>
          <w:numId w:val="44"/>
        </w:numPr>
        <w:tabs>
          <w:tab w:val="left" w:pos="220"/>
          <w:tab w:val="left" w:pos="720"/>
        </w:tabs>
        <w:autoSpaceDE w:val="0"/>
        <w:autoSpaceDN w:val="0"/>
        <w:adjustRightInd w:val="0"/>
        <w:spacing w:after="0" w:line="240" w:lineRule="auto"/>
        <w:ind w:left="0" w:firstLine="0"/>
        <w:jc w:val="both"/>
        <w:rPr>
          <w:rFonts w:cs="Calibri"/>
          <w:color w:val="000000" w:themeColor="text1"/>
          <w:position w:val="-3"/>
          <w:lang w:val="en-US"/>
        </w:rPr>
      </w:pPr>
      <w:r w:rsidRPr="00E03CB3">
        <w:rPr>
          <w:rFonts w:cs="Calibri"/>
          <w:color w:val="000000" w:themeColor="text1"/>
          <w:position w:val="-3"/>
          <w:lang w:val="en-US"/>
        </w:rPr>
        <w:t xml:space="preserve">Bina öğeleri (giriş, merdiven, galeri, wc vb.) ve ilişkili mekânların biçimlenmesi / organizasyonunun ortaya konması, </w:t>
      </w:r>
    </w:p>
    <w:p w14:paraId="48747D74" w14:textId="77777777" w:rsidR="006269D8" w:rsidRPr="00E03CB3" w:rsidRDefault="006269D8" w:rsidP="006269D8">
      <w:pPr>
        <w:widowControl w:val="0"/>
        <w:numPr>
          <w:ilvl w:val="0"/>
          <w:numId w:val="44"/>
        </w:numPr>
        <w:tabs>
          <w:tab w:val="left" w:pos="220"/>
          <w:tab w:val="left" w:pos="720"/>
        </w:tabs>
        <w:autoSpaceDE w:val="0"/>
        <w:autoSpaceDN w:val="0"/>
        <w:adjustRightInd w:val="0"/>
        <w:spacing w:after="0" w:line="240" w:lineRule="auto"/>
        <w:ind w:left="0" w:firstLine="0"/>
        <w:jc w:val="both"/>
        <w:rPr>
          <w:rFonts w:cs="Calibri"/>
          <w:color w:val="000000" w:themeColor="text1"/>
          <w:position w:val="-3"/>
          <w:lang w:val="en-US"/>
        </w:rPr>
      </w:pPr>
      <w:r w:rsidRPr="00E03CB3">
        <w:rPr>
          <w:rFonts w:cs="Calibri"/>
          <w:color w:val="000000" w:themeColor="text1"/>
          <w:position w:val="-3"/>
          <w:lang w:val="en-US"/>
        </w:rPr>
        <w:t xml:space="preserve">Güncel teknoloji tasarım ilkelerinin kullanımı, </w:t>
      </w:r>
    </w:p>
    <w:p w14:paraId="37FDA79A" w14:textId="77777777" w:rsidR="006269D8" w:rsidRPr="00E03CB3" w:rsidRDefault="006269D8" w:rsidP="006269D8">
      <w:pPr>
        <w:widowControl w:val="0"/>
        <w:numPr>
          <w:ilvl w:val="0"/>
          <w:numId w:val="44"/>
        </w:numPr>
        <w:tabs>
          <w:tab w:val="left" w:pos="220"/>
          <w:tab w:val="left" w:pos="720"/>
        </w:tabs>
        <w:autoSpaceDE w:val="0"/>
        <w:autoSpaceDN w:val="0"/>
        <w:adjustRightInd w:val="0"/>
        <w:spacing w:after="0" w:line="240" w:lineRule="auto"/>
        <w:ind w:left="0" w:firstLine="0"/>
        <w:jc w:val="both"/>
        <w:rPr>
          <w:rFonts w:cs="Calibri"/>
          <w:color w:val="000000" w:themeColor="text1"/>
          <w:position w:val="-6"/>
          <w:lang w:val="en-US"/>
        </w:rPr>
      </w:pPr>
      <w:r w:rsidRPr="00E03CB3">
        <w:rPr>
          <w:rFonts w:cs="Calibri"/>
          <w:color w:val="000000" w:themeColor="text1"/>
          <w:position w:val="-6"/>
          <w:lang w:val="en-US"/>
        </w:rPr>
        <w:t xml:space="preserve">Açık mekânlar ve kalitesinin tasarıma yansıtılması (yapı/yapı grubu çevre ilişkileri, mekân akışı, boyutlanma, biçimlenme, yeşil, su vb.), </w:t>
      </w:r>
    </w:p>
    <w:p w14:paraId="19139E55" w14:textId="77777777" w:rsidR="006269D8" w:rsidRPr="00B31C6E" w:rsidRDefault="006269D8" w:rsidP="006269D8">
      <w:pPr>
        <w:widowControl w:val="0"/>
        <w:numPr>
          <w:ilvl w:val="0"/>
          <w:numId w:val="44"/>
        </w:numPr>
        <w:tabs>
          <w:tab w:val="left" w:pos="220"/>
          <w:tab w:val="left" w:pos="709"/>
        </w:tabs>
        <w:autoSpaceDE w:val="0"/>
        <w:autoSpaceDN w:val="0"/>
        <w:adjustRightInd w:val="0"/>
        <w:spacing w:after="0" w:line="240" w:lineRule="auto"/>
        <w:ind w:left="0" w:firstLine="0"/>
        <w:jc w:val="both"/>
        <w:rPr>
          <w:rFonts w:cs="Calibri"/>
          <w:color w:val="000000" w:themeColor="text1"/>
          <w:position w:val="-3"/>
          <w:lang w:val="en-US"/>
        </w:rPr>
      </w:pPr>
      <w:r w:rsidRPr="00E03CB3">
        <w:rPr>
          <w:rFonts w:cs="Calibri"/>
          <w:color w:val="000000" w:themeColor="text1"/>
          <w:position w:val="-3"/>
          <w:lang w:val="en-US"/>
        </w:rPr>
        <w:t xml:space="preserve">Tasarımın tüm aşamalarında herkes için tasarım kriterlerinin göz önüne alınması, önlemlerin alınması. </w:t>
      </w:r>
    </w:p>
    <w:p w14:paraId="20ADDF20" w14:textId="77777777" w:rsidR="006269D8" w:rsidRPr="00B31C6E" w:rsidRDefault="006269D8" w:rsidP="006269D8">
      <w:pPr>
        <w:widowControl w:val="0"/>
        <w:numPr>
          <w:ilvl w:val="0"/>
          <w:numId w:val="45"/>
        </w:numPr>
        <w:tabs>
          <w:tab w:val="left" w:pos="220"/>
          <w:tab w:val="left" w:pos="709"/>
        </w:tabs>
        <w:autoSpaceDE w:val="0"/>
        <w:autoSpaceDN w:val="0"/>
        <w:adjustRightInd w:val="0"/>
        <w:spacing w:after="0" w:line="240" w:lineRule="auto"/>
        <w:ind w:left="0" w:firstLine="0"/>
        <w:jc w:val="both"/>
        <w:rPr>
          <w:rFonts w:cs="Calibri"/>
          <w:color w:val="000000" w:themeColor="text1"/>
          <w:position w:val="-3"/>
          <w:lang w:val="en-US"/>
        </w:rPr>
      </w:pPr>
      <w:r w:rsidRPr="00B31C6E">
        <w:rPr>
          <w:rFonts w:cs="Calibri"/>
          <w:color w:val="000000" w:themeColor="text1"/>
          <w:position w:val="-3"/>
          <w:lang w:val="en-US"/>
        </w:rPr>
        <w:t xml:space="preserve">Yapım yöntemi seçimi (geleneksel ve/veya endüstrileşmiş) ve bu yöntemin genel ilkelerine uygun olarak yapının oluşturulması, </w:t>
      </w:r>
    </w:p>
    <w:p w14:paraId="49558399" w14:textId="77777777" w:rsidR="006269D8" w:rsidRPr="00B31C6E" w:rsidRDefault="006269D8" w:rsidP="006269D8">
      <w:pPr>
        <w:widowControl w:val="0"/>
        <w:numPr>
          <w:ilvl w:val="0"/>
          <w:numId w:val="45"/>
        </w:numPr>
        <w:tabs>
          <w:tab w:val="left" w:pos="220"/>
          <w:tab w:val="left" w:pos="709"/>
        </w:tabs>
        <w:autoSpaceDE w:val="0"/>
        <w:autoSpaceDN w:val="0"/>
        <w:adjustRightInd w:val="0"/>
        <w:spacing w:after="0" w:line="240" w:lineRule="auto"/>
        <w:ind w:left="0" w:firstLine="0"/>
        <w:jc w:val="both"/>
        <w:rPr>
          <w:rFonts w:cs="Calibri"/>
          <w:color w:val="000000" w:themeColor="text1"/>
          <w:position w:val="-6"/>
          <w:lang w:val="en-US"/>
        </w:rPr>
      </w:pPr>
      <w:r w:rsidRPr="00B31C6E">
        <w:rPr>
          <w:rFonts w:cs="Calibri"/>
          <w:color w:val="000000" w:themeColor="text1"/>
          <w:position w:val="-6"/>
          <w:lang w:val="en-US"/>
        </w:rPr>
        <w:t xml:space="preserve">Yapım yöntemi, yükler, açıklıklar, çevresel koşullar vb. dikkate alınarak taşıyıcı sistemin seçimi, taşıyıcı sistem ve malzeme ilişkilerinin kurulması, </w:t>
      </w:r>
    </w:p>
    <w:p w14:paraId="70A66E87" w14:textId="77777777" w:rsidR="006269D8" w:rsidRPr="00B31C6E" w:rsidRDefault="006269D8" w:rsidP="006269D8">
      <w:pPr>
        <w:widowControl w:val="0"/>
        <w:numPr>
          <w:ilvl w:val="0"/>
          <w:numId w:val="45"/>
        </w:numPr>
        <w:tabs>
          <w:tab w:val="left" w:pos="220"/>
          <w:tab w:val="left" w:pos="709"/>
        </w:tabs>
        <w:autoSpaceDE w:val="0"/>
        <w:autoSpaceDN w:val="0"/>
        <w:adjustRightInd w:val="0"/>
        <w:spacing w:after="0" w:line="240" w:lineRule="auto"/>
        <w:ind w:left="0" w:firstLine="0"/>
        <w:jc w:val="both"/>
        <w:rPr>
          <w:rFonts w:cs="Calibri"/>
          <w:color w:val="000000" w:themeColor="text1"/>
          <w:position w:val="-3"/>
          <w:lang w:val="en-US"/>
        </w:rPr>
      </w:pPr>
      <w:r w:rsidRPr="00B31C6E">
        <w:rPr>
          <w:rFonts w:cs="Calibri"/>
          <w:color w:val="000000" w:themeColor="text1"/>
          <w:position w:val="-3"/>
          <w:lang w:val="en-US"/>
        </w:rPr>
        <w:t xml:space="preserve">Mimari yapıya uygun yapı malzemesi seçimi (geleneksel ve/veya çağdaş), yapı elemanlarının ve yapı elemanları arasındaki ilişkilerin doğru kurgulanması ve detaylandırılması, </w:t>
      </w:r>
    </w:p>
    <w:p w14:paraId="3BEB2B1A" w14:textId="77777777" w:rsidR="006269D8" w:rsidRPr="00B31C6E" w:rsidRDefault="006269D8" w:rsidP="006269D8">
      <w:pPr>
        <w:widowControl w:val="0"/>
        <w:numPr>
          <w:ilvl w:val="0"/>
          <w:numId w:val="45"/>
        </w:numPr>
        <w:tabs>
          <w:tab w:val="left" w:pos="220"/>
          <w:tab w:val="left" w:pos="709"/>
        </w:tabs>
        <w:autoSpaceDE w:val="0"/>
        <w:autoSpaceDN w:val="0"/>
        <w:adjustRightInd w:val="0"/>
        <w:spacing w:after="0" w:line="240" w:lineRule="auto"/>
        <w:ind w:left="0" w:firstLine="0"/>
        <w:jc w:val="both"/>
        <w:rPr>
          <w:rFonts w:cs="Calibri"/>
          <w:color w:val="000000" w:themeColor="text1"/>
          <w:position w:val="-6"/>
          <w:lang w:val="en-US"/>
        </w:rPr>
      </w:pPr>
      <w:r w:rsidRPr="00B31C6E">
        <w:rPr>
          <w:rFonts w:cs="Calibri"/>
          <w:color w:val="000000" w:themeColor="text1"/>
          <w:position w:val="-6"/>
          <w:lang w:val="en-US"/>
        </w:rPr>
        <w:t xml:space="preserve">Yapı oluşturmada gerekli yönetmelikler dikkate alınarak (Deprem Yönetmeliği, Isı Korunum Yönetmeliği, Gürültü Kontrol Yönetmeliği, Yangın Korunum Yönetmeliği vb.) yapının ısı, ses, gürültü, su, nem ve </w:t>
      </w:r>
      <w:r>
        <w:rPr>
          <w:rFonts w:cs="Calibri"/>
          <w:color w:val="000000" w:themeColor="text1"/>
          <w:position w:val="-6"/>
          <w:lang w:val="en-US"/>
        </w:rPr>
        <w:t>yangın korunumunun sağlanması,</w:t>
      </w:r>
    </w:p>
    <w:p w14:paraId="3F4F3014" w14:textId="676523A0" w:rsidR="006269D8" w:rsidRPr="00A13C54" w:rsidRDefault="006269D8" w:rsidP="00A13C54">
      <w:pPr>
        <w:widowControl w:val="0"/>
        <w:numPr>
          <w:ilvl w:val="0"/>
          <w:numId w:val="45"/>
        </w:numPr>
        <w:tabs>
          <w:tab w:val="left" w:pos="220"/>
          <w:tab w:val="left" w:pos="709"/>
        </w:tabs>
        <w:autoSpaceDE w:val="0"/>
        <w:autoSpaceDN w:val="0"/>
        <w:adjustRightInd w:val="0"/>
        <w:spacing w:after="0" w:line="240" w:lineRule="auto"/>
        <w:ind w:left="0" w:firstLine="0"/>
        <w:jc w:val="both"/>
        <w:rPr>
          <w:rFonts w:cs="Calibri"/>
          <w:color w:val="000000" w:themeColor="text1"/>
          <w:position w:val="-6"/>
          <w:lang w:val="en-US"/>
        </w:rPr>
      </w:pPr>
      <w:r w:rsidRPr="00B31C6E">
        <w:rPr>
          <w:rFonts w:cs="Calibri"/>
          <w:color w:val="000000" w:themeColor="text1"/>
          <w:position w:val="-6"/>
          <w:lang w:val="en-US"/>
        </w:rPr>
        <w:t xml:space="preserve">Isıtma, havalandırma, aydınlatma, sıhhi tesisat, drenaj, elektrik, vb. yapı alt sistemlerinin seçilmesi ve bu seçimde enerji etkin yöntem ve tekniklerin değerlendirilmesi, </w:t>
      </w:r>
    </w:p>
    <w:p w14:paraId="5BF4395E" w14:textId="77777777" w:rsidR="006269D8" w:rsidRPr="00B31C6E" w:rsidRDefault="006269D8" w:rsidP="006269D8">
      <w:pPr>
        <w:widowControl w:val="0"/>
        <w:numPr>
          <w:ilvl w:val="0"/>
          <w:numId w:val="47"/>
        </w:numPr>
        <w:tabs>
          <w:tab w:val="left" w:pos="220"/>
          <w:tab w:val="left" w:pos="709"/>
        </w:tabs>
        <w:autoSpaceDE w:val="0"/>
        <w:autoSpaceDN w:val="0"/>
        <w:adjustRightInd w:val="0"/>
        <w:spacing w:after="0" w:line="240" w:lineRule="auto"/>
        <w:ind w:left="0" w:firstLine="0"/>
        <w:jc w:val="both"/>
        <w:rPr>
          <w:rFonts w:cs="Calibri"/>
          <w:color w:val="000000" w:themeColor="text1"/>
          <w:position w:val="-6"/>
          <w:lang w:val="en-US"/>
        </w:rPr>
      </w:pPr>
      <w:r w:rsidRPr="00B31C6E">
        <w:rPr>
          <w:rFonts w:cs="Calibri"/>
          <w:color w:val="000000" w:themeColor="text1"/>
          <w:position w:val="-6"/>
          <w:lang w:val="en-US"/>
        </w:rPr>
        <w:t xml:space="preserve">Çalışma alanında yapılacak tasarımlarda ve düzenlemelerde kente ilişkin tarihi dokunun, yapı karakterlerinin ve ilkelerinin göz önüne alınması, </w:t>
      </w:r>
    </w:p>
    <w:p w14:paraId="7EFD0508" w14:textId="041F031D" w:rsidR="006269D8" w:rsidRDefault="006269D8" w:rsidP="006269D8">
      <w:pPr>
        <w:jc w:val="both"/>
        <w:rPr>
          <w:rFonts w:eastAsia="Times New Roman" w:cs="Times New Roman"/>
        </w:rPr>
      </w:pPr>
    </w:p>
    <w:p w14:paraId="4BB6F68C" w14:textId="77777777" w:rsidR="006269D8" w:rsidRDefault="006269D8" w:rsidP="006269D8">
      <w:pPr>
        <w:rPr>
          <w:rFonts w:ascii="Calibri" w:hAnsi="Calibri" w:cs="Calibri"/>
          <w:b/>
          <w:sz w:val="28"/>
          <w:szCs w:val="28"/>
        </w:rPr>
      </w:pPr>
      <w:r>
        <w:rPr>
          <w:rFonts w:ascii="Calibri" w:hAnsi="Calibri" w:cs="Calibri"/>
          <w:b/>
          <w:sz w:val="28"/>
          <w:szCs w:val="28"/>
        </w:rPr>
        <w:t>4. ESKİZ SINAVI:</w:t>
      </w:r>
    </w:p>
    <w:p w14:paraId="451D2F67" w14:textId="1D4617B7" w:rsidR="006269D8" w:rsidRDefault="006269D8" w:rsidP="006269D8">
      <w:pPr>
        <w:jc w:val="both"/>
        <w:rPr>
          <w:rFonts w:ascii="Calibri" w:hAnsi="Calibri" w:cs="Calibri"/>
          <w:b/>
        </w:rPr>
      </w:pPr>
      <w:r>
        <w:rPr>
          <w:rFonts w:ascii="Calibri" w:hAnsi="Calibri" w:cs="Calibri"/>
        </w:rPr>
        <w:t xml:space="preserve">Bitirme çalışmasının bir diğer önemli aşamasıdır. Burada amaç; öğrencinin kendi çabası ile ve belli bir süre içerisinde tasarlama becerisinin sınanmasıdır. Eskiz sınavı, </w:t>
      </w:r>
      <w:r>
        <w:rPr>
          <w:rFonts w:ascii="Calibri" w:hAnsi="Calibri" w:cs="Calibri"/>
          <w:b/>
        </w:rPr>
        <w:t xml:space="preserve">ARA SINAV </w:t>
      </w:r>
      <w:r>
        <w:rPr>
          <w:rFonts w:ascii="Calibri" w:hAnsi="Calibri" w:cs="Calibri"/>
        </w:rPr>
        <w:t xml:space="preserve">yerine geçmektedir ve </w:t>
      </w:r>
      <w:r>
        <w:rPr>
          <w:rFonts w:ascii="Calibri" w:hAnsi="Calibri" w:cs="Calibri"/>
          <w:b/>
        </w:rPr>
        <w:t xml:space="preserve">KATILIM ZORUNLUDUR. </w:t>
      </w:r>
      <w:r w:rsidR="00E10FB9">
        <w:rPr>
          <w:rFonts w:ascii="Calibri" w:hAnsi="Calibri" w:cs="Calibri"/>
          <w:b/>
        </w:rPr>
        <w:t>Es</w:t>
      </w:r>
      <w:r w:rsidR="00B7759C">
        <w:rPr>
          <w:rFonts w:ascii="Calibri" w:hAnsi="Calibri" w:cs="Calibri"/>
          <w:b/>
        </w:rPr>
        <w:t>k</w:t>
      </w:r>
      <w:r w:rsidR="00E10FB9">
        <w:rPr>
          <w:rFonts w:ascii="Calibri" w:hAnsi="Calibri" w:cs="Calibri"/>
          <w:b/>
        </w:rPr>
        <w:t>iz sınavının geçme notunuza etkisi %30’dur.</w:t>
      </w:r>
    </w:p>
    <w:p w14:paraId="0F5966F3" w14:textId="250877BC" w:rsidR="006269D8" w:rsidRDefault="006269D8" w:rsidP="006269D8">
      <w:pPr>
        <w:rPr>
          <w:rFonts w:ascii="Calibri" w:hAnsi="Calibri" w:cs="Calibri"/>
          <w:b/>
          <w:sz w:val="28"/>
          <w:szCs w:val="28"/>
        </w:rPr>
      </w:pPr>
      <w:r>
        <w:rPr>
          <w:rFonts w:ascii="Calibri" w:hAnsi="Calibri" w:cs="Calibri"/>
          <w:b/>
          <w:sz w:val="28"/>
          <w:szCs w:val="28"/>
        </w:rPr>
        <w:t>5. PROJE ALANI:</w:t>
      </w:r>
      <w:r w:rsidR="00FE3F65">
        <w:rPr>
          <w:rFonts w:ascii="Calibri" w:hAnsi="Calibri" w:cs="Calibri"/>
          <w:b/>
          <w:sz w:val="28"/>
          <w:szCs w:val="28"/>
        </w:rPr>
        <w:t xml:space="preserve"> </w:t>
      </w:r>
      <w:r w:rsidR="00FE3F65" w:rsidRPr="00FE3F65">
        <w:rPr>
          <w:rFonts w:ascii="Calibri" w:hAnsi="Calibri" w:cs="Calibri"/>
          <w:b/>
          <w:color w:val="FF0000"/>
          <w:sz w:val="24"/>
          <w:szCs w:val="24"/>
          <w:u w:val="single"/>
        </w:rPr>
        <w:t>ARC401</w:t>
      </w:r>
      <w:r w:rsidR="00C0565F">
        <w:rPr>
          <w:rFonts w:ascii="Calibri" w:hAnsi="Calibri" w:cs="Calibri"/>
          <w:b/>
          <w:color w:val="FF0000"/>
          <w:sz w:val="24"/>
          <w:szCs w:val="24"/>
          <w:u w:val="single"/>
        </w:rPr>
        <w:t>VE 402</w:t>
      </w:r>
      <w:r w:rsidR="00FE3F65" w:rsidRPr="00FE3F65">
        <w:rPr>
          <w:rFonts w:ascii="Calibri" w:hAnsi="Calibri" w:cs="Calibri"/>
          <w:b/>
          <w:color w:val="FF0000"/>
          <w:sz w:val="24"/>
          <w:szCs w:val="24"/>
          <w:u w:val="single"/>
        </w:rPr>
        <w:t xml:space="preserve"> ÖĞRENCİLERİ İÇİN PROJE ALANI</w:t>
      </w:r>
      <w:r w:rsidR="00C0565F">
        <w:rPr>
          <w:rFonts w:ascii="Calibri" w:hAnsi="Calibri" w:cs="Calibri"/>
          <w:b/>
          <w:color w:val="FF0000"/>
          <w:sz w:val="24"/>
          <w:szCs w:val="24"/>
          <w:u w:val="single"/>
        </w:rPr>
        <w:t xml:space="preserve"> ALANI ORTAKTIR. </w:t>
      </w:r>
    </w:p>
    <w:p w14:paraId="6CF3E69D" w14:textId="79D516D9" w:rsidR="006269D8" w:rsidRDefault="00B7759C" w:rsidP="006269D8">
      <w:pPr>
        <w:rPr>
          <w:rFonts w:ascii="Calibri" w:hAnsi="Calibri" w:cs="Calibri"/>
          <w:b/>
          <w:sz w:val="28"/>
          <w:szCs w:val="28"/>
        </w:rPr>
      </w:pPr>
      <w:r>
        <w:rPr>
          <w:rFonts w:ascii="Calibri" w:hAnsi="Calibri" w:cs="Calibri"/>
          <w:b/>
          <w:noProof/>
          <w:sz w:val="28"/>
          <w:szCs w:val="28"/>
        </w:rPr>
        <w:drawing>
          <wp:inline distT="0" distB="0" distL="0" distR="0" wp14:anchorId="7EDA78D7" wp14:editId="37B3FB7B">
            <wp:extent cx="4839212" cy="451713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6" cstate="print">
                      <a:extLst>
                        <a:ext uri="{BEBA8EAE-BF5A-486C-A8C5-ECC9F3942E4B}">
                          <a14:imgProps xmlns:a14="http://schemas.microsoft.com/office/drawing/2010/main">
                            <a14:imgLayer r:embed="rId7">
                              <a14:imgEffect>
                                <a14:sharpenSoften amount="64000"/>
                              </a14:imgEffect>
                              <a14:imgEffect>
                                <a14:brightnessContrast bright="-2000" contrast="2000"/>
                              </a14:imgEffect>
                            </a14:imgLayer>
                          </a14:imgProps>
                        </a:ext>
                        <a:ext uri="{28A0092B-C50C-407E-A947-70E740481C1C}">
                          <a14:useLocalDpi xmlns:a14="http://schemas.microsoft.com/office/drawing/2010/main" val="0"/>
                        </a:ext>
                      </a:extLst>
                    </a:blip>
                    <a:srcRect r="14294"/>
                    <a:stretch/>
                  </pic:blipFill>
                  <pic:spPr bwMode="auto">
                    <a:xfrm>
                      <a:off x="0" y="0"/>
                      <a:ext cx="4850674" cy="4527837"/>
                    </a:xfrm>
                    <a:prstGeom prst="rect">
                      <a:avLst/>
                    </a:prstGeom>
                    <a:ln>
                      <a:noFill/>
                    </a:ln>
                    <a:effectLst>
                      <a:glow>
                        <a:schemeClr val="accent1">
                          <a:alpha val="40000"/>
                        </a:schemeClr>
                      </a:glow>
                      <a:outerShdw blurRad="50800" dist="50800" dir="5400000" sx="1000" sy="1000" algn="ctr" rotWithShape="0">
                        <a:srgbClr val="000000"/>
                      </a:outerShdw>
                    </a:effectLst>
                    <a:extLst>
                      <a:ext uri="{53640926-AAD7-44D8-BBD7-CCE9431645EC}">
                        <a14:shadowObscured xmlns:a14="http://schemas.microsoft.com/office/drawing/2010/main"/>
                      </a:ext>
                    </a:extLst>
                  </pic:spPr>
                </pic:pic>
              </a:graphicData>
            </a:graphic>
          </wp:inline>
        </w:drawing>
      </w:r>
    </w:p>
    <w:p w14:paraId="36D6F32E" w14:textId="0EC381B7" w:rsidR="006269D8" w:rsidRDefault="00E10FB9" w:rsidP="009B7654">
      <w:pPr>
        <w:rPr>
          <w:rFonts w:ascii="Calibri" w:hAnsi="Calibri" w:cs="Calibri"/>
          <w:b/>
          <w:sz w:val="28"/>
          <w:szCs w:val="28"/>
        </w:rPr>
      </w:pPr>
      <w:r>
        <w:rPr>
          <w:rFonts w:ascii="Calibri" w:hAnsi="Calibri" w:cs="Calibri"/>
          <w:b/>
          <w:sz w:val="28"/>
          <w:szCs w:val="28"/>
        </w:rPr>
        <w:lastRenderedPageBreak/>
        <w:t>6. PROJE ALANI UYDU GÖRÜNTÜSÜ</w:t>
      </w:r>
    </w:p>
    <w:p w14:paraId="7D540FC3" w14:textId="183673FD" w:rsidR="00B7759C" w:rsidRDefault="005A7825" w:rsidP="009B7654">
      <w:pPr>
        <w:rPr>
          <w:rFonts w:ascii="Calibri" w:hAnsi="Calibri" w:cs="Calibri"/>
          <w:b/>
        </w:rPr>
      </w:pPr>
      <w:r>
        <w:rPr>
          <w:rFonts w:ascii="Calibri" w:hAnsi="Calibri" w:cs="Calibri"/>
          <w:b/>
          <w:noProof/>
        </w:rPr>
        <w:drawing>
          <wp:inline distT="0" distB="0" distL="0" distR="0" wp14:anchorId="384DAC9D" wp14:editId="7502F895">
            <wp:extent cx="6645910" cy="4333875"/>
            <wp:effectExtent l="0" t="0" r="0" b="0"/>
            <wp:docPr id="5" name="Resim 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harita içeren bir resim&#10;&#10;Açıklama otomatik olarak oluşturuldu"/>
                    <pic:cNvPicPr/>
                  </pic:nvPicPr>
                  <pic:blipFill rotWithShape="1">
                    <a:blip r:embed="rId8">
                      <a:extLst>
                        <a:ext uri="{28A0092B-C50C-407E-A947-70E740481C1C}">
                          <a14:useLocalDpi xmlns:a14="http://schemas.microsoft.com/office/drawing/2010/main" val="0"/>
                        </a:ext>
                      </a:extLst>
                    </a:blip>
                    <a:srcRect t="8957" b="9531"/>
                    <a:stretch/>
                  </pic:blipFill>
                  <pic:spPr bwMode="auto">
                    <a:xfrm>
                      <a:off x="0" y="0"/>
                      <a:ext cx="6645910" cy="4333875"/>
                    </a:xfrm>
                    <a:prstGeom prst="rect">
                      <a:avLst/>
                    </a:prstGeom>
                    <a:ln>
                      <a:noFill/>
                    </a:ln>
                    <a:extLst>
                      <a:ext uri="{53640926-AAD7-44D8-BBD7-CCE9431645EC}">
                        <a14:shadowObscured xmlns:a14="http://schemas.microsoft.com/office/drawing/2010/main"/>
                      </a:ext>
                    </a:extLst>
                  </pic:spPr>
                </pic:pic>
              </a:graphicData>
            </a:graphic>
          </wp:inline>
        </w:drawing>
      </w:r>
    </w:p>
    <w:p w14:paraId="7C0C662E" w14:textId="13FFAF10" w:rsidR="0048033F" w:rsidRDefault="0048033F" w:rsidP="009B7654">
      <w:pPr>
        <w:rPr>
          <w:rFonts w:ascii="Calibri" w:hAnsi="Calibri" w:cs="Calibri"/>
          <w:b/>
          <w:sz w:val="28"/>
          <w:szCs w:val="28"/>
        </w:rPr>
      </w:pPr>
      <w:r w:rsidRPr="0048033F">
        <w:rPr>
          <w:rFonts w:ascii="Calibri" w:hAnsi="Calibri" w:cs="Calibri"/>
          <w:b/>
          <w:sz w:val="28"/>
          <w:szCs w:val="28"/>
        </w:rPr>
        <w:t>7. PROJE ALANI İNDİRME LİNKİ</w:t>
      </w:r>
    </w:p>
    <w:p w14:paraId="52EBC5FD" w14:textId="7DCC2F7D" w:rsidR="0048033F" w:rsidRPr="0048033F" w:rsidRDefault="00000000" w:rsidP="009B7654">
      <w:pPr>
        <w:rPr>
          <w:rFonts w:ascii="Calibri" w:hAnsi="Calibri" w:cs="Calibri"/>
          <w:b/>
          <w:sz w:val="28"/>
          <w:szCs w:val="28"/>
        </w:rPr>
      </w:pPr>
      <w:hyperlink r:id="rId9" w:history="1">
        <w:r w:rsidR="00F0259B" w:rsidRPr="00F004B5">
          <w:rPr>
            <w:rStyle w:val="Kpr"/>
            <w:rFonts w:ascii="Calibri" w:hAnsi="Calibri" w:cs="Calibri"/>
            <w:b/>
            <w:sz w:val="28"/>
            <w:szCs w:val="28"/>
          </w:rPr>
          <w:t>https://we.tl/t-rRB3E9nqoU</w:t>
        </w:r>
      </w:hyperlink>
      <w:r w:rsidR="00F0259B">
        <w:rPr>
          <w:rFonts w:ascii="Calibri" w:hAnsi="Calibri" w:cs="Calibri"/>
          <w:b/>
          <w:sz w:val="28"/>
          <w:szCs w:val="28"/>
        </w:rPr>
        <w:t xml:space="preserve"> </w:t>
      </w:r>
    </w:p>
    <w:p w14:paraId="3B1C8604" w14:textId="7131A290" w:rsidR="009B7654" w:rsidRDefault="0048033F" w:rsidP="009B7654">
      <w:pPr>
        <w:rPr>
          <w:rFonts w:ascii="Calibri" w:hAnsi="Calibri" w:cs="Calibri"/>
          <w:b/>
          <w:sz w:val="28"/>
          <w:szCs w:val="28"/>
        </w:rPr>
      </w:pPr>
      <w:r>
        <w:rPr>
          <w:rFonts w:ascii="Calibri" w:hAnsi="Calibri" w:cs="Calibri"/>
          <w:b/>
          <w:sz w:val="28"/>
          <w:szCs w:val="28"/>
        </w:rPr>
        <w:t>8</w:t>
      </w:r>
      <w:r w:rsidR="009B7654">
        <w:rPr>
          <w:rFonts w:ascii="Calibri" w:hAnsi="Calibri" w:cs="Calibri"/>
          <w:b/>
          <w:sz w:val="28"/>
          <w:szCs w:val="28"/>
        </w:rPr>
        <w:t xml:space="preserve">. ARC 401-402 </w:t>
      </w:r>
      <w:r w:rsidR="005A7825">
        <w:rPr>
          <w:rFonts w:ascii="Calibri" w:hAnsi="Calibri" w:cs="Calibri"/>
          <w:b/>
          <w:sz w:val="28"/>
          <w:szCs w:val="28"/>
        </w:rPr>
        <w:t>AKADEMİK MERKEZ VE ODİTORYUM</w:t>
      </w:r>
      <w:r w:rsidR="009B7654">
        <w:rPr>
          <w:rFonts w:ascii="Calibri" w:hAnsi="Calibri" w:cs="Calibri"/>
          <w:b/>
          <w:sz w:val="28"/>
          <w:szCs w:val="28"/>
        </w:rPr>
        <w:t xml:space="preserve"> İHTİYAÇ PROGRAMI</w:t>
      </w:r>
    </w:p>
    <w:tbl>
      <w:tblPr>
        <w:tblStyle w:val="TabloKlavuzu"/>
        <w:tblW w:w="0" w:type="auto"/>
        <w:tblLook w:val="04A0" w:firstRow="1" w:lastRow="0" w:firstColumn="1" w:lastColumn="0" w:noHBand="0" w:noVBand="1"/>
      </w:tblPr>
      <w:tblGrid>
        <w:gridCol w:w="2104"/>
        <w:gridCol w:w="2099"/>
        <w:gridCol w:w="2095"/>
        <w:gridCol w:w="2073"/>
        <w:gridCol w:w="2085"/>
      </w:tblGrid>
      <w:tr w:rsidR="00E32CA6" w14:paraId="48D7A51C" w14:textId="77777777" w:rsidTr="00703684">
        <w:tc>
          <w:tcPr>
            <w:tcW w:w="10606" w:type="dxa"/>
            <w:gridSpan w:val="5"/>
          </w:tcPr>
          <w:p w14:paraId="656AAF65" w14:textId="3EC2F5FD" w:rsidR="00E32CA6" w:rsidRPr="0061139E" w:rsidRDefault="00E32CA6" w:rsidP="00E32CA6">
            <w:pPr>
              <w:rPr>
                <w:b/>
                <w:bCs/>
                <w:color w:val="C00000"/>
                <w:sz w:val="28"/>
                <w:szCs w:val="28"/>
              </w:rPr>
            </w:pPr>
            <w:bookmarkStart w:id="0" w:name="_Hlk115862538"/>
            <w:r w:rsidRPr="0061139E">
              <w:rPr>
                <w:b/>
                <w:bCs/>
                <w:color w:val="C00000"/>
                <w:sz w:val="28"/>
                <w:szCs w:val="28"/>
              </w:rPr>
              <w:t>A. REKTÖRLÜK</w:t>
            </w:r>
          </w:p>
        </w:tc>
      </w:tr>
      <w:tr w:rsidR="00E32CA6" w14:paraId="567EB902" w14:textId="77777777" w:rsidTr="009220DB">
        <w:tc>
          <w:tcPr>
            <w:tcW w:w="4242" w:type="dxa"/>
            <w:gridSpan w:val="2"/>
          </w:tcPr>
          <w:p w14:paraId="79BAC72A" w14:textId="37A0BE3E" w:rsidR="00E32CA6" w:rsidRPr="0061139E" w:rsidRDefault="00E32CA6" w:rsidP="00E32CA6">
            <w:pPr>
              <w:rPr>
                <w:b/>
                <w:bCs/>
                <w:color w:val="C00000"/>
                <w:sz w:val="24"/>
                <w:szCs w:val="24"/>
              </w:rPr>
            </w:pPr>
            <w:r w:rsidRPr="0061139E">
              <w:rPr>
                <w:b/>
                <w:bCs/>
                <w:color w:val="C00000"/>
                <w:sz w:val="24"/>
                <w:szCs w:val="24"/>
              </w:rPr>
              <w:t>BİRİMLER</w:t>
            </w:r>
          </w:p>
        </w:tc>
        <w:tc>
          <w:tcPr>
            <w:tcW w:w="2121" w:type="dxa"/>
          </w:tcPr>
          <w:p w14:paraId="0D7783A8" w14:textId="0F27F646" w:rsidR="00E32CA6" w:rsidRPr="0061139E" w:rsidRDefault="00E32CA6" w:rsidP="00E32CA6">
            <w:pPr>
              <w:rPr>
                <w:b/>
                <w:bCs/>
                <w:color w:val="C00000"/>
                <w:sz w:val="24"/>
                <w:szCs w:val="24"/>
              </w:rPr>
            </w:pPr>
            <w:r w:rsidRPr="0061139E">
              <w:rPr>
                <w:b/>
                <w:bCs/>
                <w:color w:val="C00000"/>
                <w:sz w:val="24"/>
                <w:szCs w:val="24"/>
              </w:rPr>
              <w:t>ALT BİRİMLER</w:t>
            </w:r>
          </w:p>
        </w:tc>
        <w:tc>
          <w:tcPr>
            <w:tcW w:w="2121" w:type="dxa"/>
          </w:tcPr>
          <w:p w14:paraId="3D027F00" w14:textId="42AF0059" w:rsidR="00E32CA6" w:rsidRPr="0061139E" w:rsidRDefault="00E32CA6" w:rsidP="00E32CA6">
            <w:pPr>
              <w:rPr>
                <w:b/>
                <w:bCs/>
                <w:color w:val="C00000"/>
                <w:sz w:val="24"/>
                <w:szCs w:val="24"/>
              </w:rPr>
            </w:pPr>
            <w:r w:rsidRPr="0061139E">
              <w:rPr>
                <w:b/>
                <w:bCs/>
                <w:color w:val="C00000"/>
                <w:sz w:val="24"/>
                <w:szCs w:val="24"/>
              </w:rPr>
              <w:t xml:space="preserve">ADET </w:t>
            </w:r>
          </w:p>
        </w:tc>
        <w:tc>
          <w:tcPr>
            <w:tcW w:w="2122" w:type="dxa"/>
          </w:tcPr>
          <w:p w14:paraId="23CEFAF8" w14:textId="1A5505E1" w:rsidR="00E32CA6" w:rsidRPr="0061139E" w:rsidRDefault="00E32CA6" w:rsidP="00E32CA6">
            <w:pPr>
              <w:rPr>
                <w:b/>
                <w:bCs/>
                <w:color w:val="C00000"/>
                <w:sz w:val="24"/>
                <w:szCs w:val="24"/>
              </w:rPr>
            </w:pPr>
            <w:r w:rsidRPr="0061139E">
              <w:rPr>
                <w:b/>
                <w:bCs/>
                <w:color w:val="C00000"/>
                <w:sz w:val="24"/>
                <w:szCs w:val="24"/>
              </w:rPr>
              <w:t>TOPLAM M2 (ALAN)</w:t>
            </w:r>
          </w:p>
        </w:tc>
      </w:tr>
      <w:tr w:rsidR="00E32CA6" w14:paraId="2FE960F7" w14:textId="77777777" w:rsidTr="00E32CA6">
        <w:tc>
          <w:tcPr>
            <w:tcW w:w="2121" w:type="dxa"/>
            <w:vMerge w:val="restart"/>
          </w:tcPr>
          <w:p w14:paraId="568C756A" w14:textId="49339EA1" w:rsidR="00E32CA6" w:rsidRDefault="00E32CA6">
            <w:r>
              <w:t>YÖNETİM</w:t>
            </w:r>
          </w:p>
        </w:tc>
        <w:tc>
          <w:tcPr>
            <w:tcW w:w="2121" w:type="dxa"/>
            <w:vMerge w:val="restart"/>
          </w:tcPr>
          <w:p w14:paraId="65814EBA" w14:textId="7D33F526" w:rsidR="00E32CA6" w:rsidRDefault="00E32CA6">
            <w:r>
              <w:t>REKTÖRLÜK OFİSİ</w:t>
            </w:r>
          </w:p>
        </w:tc>
        <w:tc>
          <w:tcPr>
            <w:tcW w:w="2121" w:type="dxa"/>
          </w:tcPr>
          <w:p w14:paraId="2CB63300" w14:textId="30B554FD" w:rsidR="00E32CA6" w:rsidRDefault="00E32CA6">
            <w:r>
              <w:t>REKTÖR ODASI</w:t>
            </w:r>
          </w:p>
        </w:tc>
        <w:tc>
          <w:tcPr>
            <w:tcW w:w="2121" w:type="dxa"/>
          </w:tcPr>
          <w:p w14:paraId="64CF6362" w14:textId="789C8504" w:rsidR="00E32CA6" w:rsidRDefault="00E32CA6">
            <w:r>
              <w:t>1</w:t>
            </w:r>
          </w:p>
        </w:tc>
        <w:tc>
          <w:tcPr>
            <w:tcW w:w="2122" w:type="dxa"/>
          </w:tcPr>
          <w:p w14:paraId="0324A562" w14:textId="5F78930E" w:rsidR="00E32CA6" w:rsidRDefault="00E32CA6">
            <w:r>
              <w:t>50</w:t>
            </w:r>
          </w:p>
        </w:tc>
      </w:tr>
      <w:tr w:rsidR="00E32CA6" w14:paraId="1F6A48F1" w14:textId="77777777" w:rsidTr="00E32CA6">
        <w:tc>
          <w:tcPr>
            <w:tcW w:w="2121" w:type="dxa"/>
            <w:vMerge/>
          </w:tcPr>
          <w:p w14:paraId="2739BEB3" w14:textId="77777777" w:rsidR="00E32CA6" w:rsidRDefault="00E32CA6"/>
        </w:tc>
        <w:tc>
          <w:tcPr>
            <w:tcW w:w="2121" w:type="dxa"/>
            <w:vMerge/>
          </w:tcPr>
          <w:p w14:paraId="6D5590C6" w14:textId="77777777" w:rsidR="00E32CA6" w:rsidRDefault="00E32CA6"/>
        </w:tc>
        <w:tc>
          <w:tcPr>
            <w:tcW w:w="2121" w:type="dxa"/>
          </w:tcPr>
          <w:p w14:paraId="069FDB2B" w14:textId="581F72C2" w:rsidR="00E32CA6" w:rsidRDefault="00E32CA6">
            <w:r>
              <w:t>TOPLANTI O.</w:t>
            </w:r>
          </w:p>
        </w:tc>
        <w:tc>
          <w:tcPr>
            <w:tcW w:w="2121" w:type="dxa"/>
          </w:tcPr>
          <w:p w14:paraId="3DA7AF01" w14:textId="27A7CFC2" w:rsidR="00E32CA6" w:rsidRDefault="00E32CA6">
            <w:r>
              <w:t>1</w:t>
            </w:r>
          </w:p>
        </w:tc>
        <w:tc>
          <w:tcPr>
            <w:tcW w:w="2122" w:type="dxa"/>
          </w:tcPr>
          <w:p w14:paraId="64F17D8C" w14:textId="4EF34850" w:rsidR="00E32CA6" w:rsidRDefault="00E32CA6">
            <w:r>
              <w:t>20</w:t>
            </w:r>
          </w:p>
        </w:tc>
      </w:tr>
      <w:tr w:rsidR="00E32CA6" w14:paraId="5F7C15E5" w14:textId="77777777" w:rsidTr="00E32CA6">
        <w:tc>
          <w:tcPr>
            <w:tcW w:w="2121" w:type="dxa"/>
            <w:vMerge/>
          </w:tcPr>
          <w:p w14:paraId="4B7CFA4D" w14:textId="77777777" w:rsidR="00E32CA6" w:rsidRDefault="00E32CA6"/>
        </w:tc>
        <w:tc>
          <w:tcPr>
            <w:tcW w:w="2121" w:type="dxa"/>
            <w:vMerge/>
          </w:tcPr>
          <w:p w14:paraId="149B3105" w14:textId="77777777" w:rsidR="00E32CA6" w:rsidRDefault="00E32CA6"/>
        </w:tc>
        <w:tc>
          <w:tcPr>
            <w:tcW w:w="2121" w:type="dxa"/>
          </w:tcPr>
          <w:p w14:paraId="20B44683" w14:textId="0B12A1A7" w:rsidR="00E32CA6" w:rsidRDefault="00E32CA6">
            <w:r>
              <w:t>SEKRETER O.</w:t>
            </w:r>
          </w:p>
        </w:tc>
        <w:tc>
          <w:tcPr>
            <w:tcW w:w="2121" w:type="dxa"/>
          </w:tcPr>
          <w:p w14:paraId="3F01E42F" w14:textId="6BDA0F21" w:rsidR="00E32CA6" w:rsidRDefault="00E32CA6">
            <w:r>
              <w:t>1</w:t>
            </w:r>
          </w:p>
        </w:tc>
        <w:tc>
          <w:tcPr>
            <w:tcW w:w="2122" w:type="dxa"/>
          </w:tcPr>
          <w:p w14:paraId="469BBBAF" w14:textId="377C38CA" w:rsidR="00E32CA6" w:rsidRDefault="00E32CA6">
            <w:r>
              <w:t>12</w:t>
            </w:r>
          </w:p>
        </w:tc>
      </w:tr>
      <w:tr w:rsidR="00E32CA6" w14:paraId="3FAA93B3" w14:textId="77777777" w:rsidTr="00E32CA6">
        <w:tc>
          <w:tcPr>
            <w:tcW w:w="2121" w:type="dxa"/>
            <w:vMerge/>
          </w:tcPr>
          <w:p w14:paraId="419D19D7" w14:textId="77777777" w:rsidR="00E32CA6" w:rsidRDefault="00E32CA6"/>
        </w:tc>
        <w:tc>
          <w:tcPr>
            <w:tcW w:w="2121" w:type="dxa"/>
            <w:vMerge/>
          </w:tcPr>
          <w:p w14:paraId="42F5138A" w14:textId="77777777" w:rsidR="00E32CA6" w:rsidRDefault="00E32CA6"/>
        </w:tc>
        <w:tc>
          <w:tcPr>
            <w:tcW w:w="2121" w:type="dxa"/>
          </w:tcPr>
          <w:p w14:paraId="4EFB6515" w14:textId="49995328" w:rsidR="00E32CA6" w:rsidRDefault="00E32CA6">
            <w:r>
              <w:t>DİNLENME O.</w:t>
            </w:r>
          </w:p>
        </w:tc>
        <w:tc>
          <w:tcPr>
            <w:tcW w:w="2121" w:type="dxa"/>
          </w:tcPr>
          <w:p w14:paraId="1D61A934" w14:textId="27835409" w:rsidR="00E32CA6" w:rsidRDefault="00E32CA6">
            <w:r>
              <w:t>1</w:t>
            </w:r>
          </w:p>
        </w:tc>
        <w:tc>
          <w:tcPr>
            <w:tcW w:w="2122" w:type="dxa"/>
          </w:tcPr>
          <w:p w14:paraId="46A4E9CF" w14:textId="6B345A2A" w:rsidR="00E32CA6" w:rsidRDefault="00E32CA6">
            <w:r>
              <w:t>16</w:t>
            </w:r>
          </w:p>
        </w:tc>
      </w:tr>
      <w:tr w:rsidR="00E32CA6" w14:paraId="7B0A8CC1" w14:textId="77777777" w:rsidTr="00E32CA6">
        <w:tc>
          <w:tcPr>
            <w:tcW w:w="2121" w:type="dxa"/>
            <w:vMerge/>
          </w:tcPr>
          <w:p w14:paraId="3660CC8E" w14:textId="77777777" w:rsidR="00E32CA6" w:rsidRDefault="00E32CA6"/>
        </w:tc>
        <w:tc>
          <w:tcPr>
            <w:tcW w:w="2121" w:type="dxa"/>
            <w:vMerge/>
          </w:tcPr>
          <w:p w14:paraId="3A943FAC" w14:textId="77777777" w:rsidR="00E32CA6" w:rsidRDefault="00E32CA6"/>
        </w:tc>
        <w:tc>
          <w:tcPr>
            <w:tcW w:w="2121" w:type="dxa"/>
          </w:tcPr>
          <w:p w14:paraId="645B8C63" w14:textId="17BE3FA6" w:rsidR="00E32CA6" w:rsidRDefault="00E32CA6">
            <w:r>
              <w:t>ISLAK HACİMLER</w:t>
            </w:r>
          </w:p>
        </w:tc>
        <w:tc>
          <w:tcPr>
            <w:tcW w:w="2121" w:type="dxa"/>
          </w:tcPr>
          <w:p w14:paraId="2725A92D" w14:textId="743B983C" w:rsidR="00E32CA6" w:rsidRDefault="00E32CA6">
            <w:r>
              <w:t>-</w:t>
            </w:r>
          </w:p>
        </w:tc>
        <w:tc>
          <w:tcPr>
            <w:tcW w:w="2122" w:type="dxa"/>
          </w:tcPr>
          <w:p w14:paraId="6AD7FCCF" w14:textId="5273F90A" w:rsidR="00E32CA6" w:rsidRDefault="00E32CA6">
            <w:r>
              <w:t>-</w:t>
            </w:r>
          </w:p>
        </w:tc>
      </w:tr>
      <w:tr w:rsidR="00787FE4" w14:paraId="64827C00" w14:textId="77777777" w:rsidTr="00FE0E50">
        <w:tc>
          <w:tcPr>
            <w:tcW w:w="2121" w:type="dxa"/>
            <w:vMerge/>
          </w:tcPr>
          <w:p w14:paraId="5EC6B62E" w14:textId="77777777" w:rsidR="00787FE4" w:rsidRDefault="00787FE4"/>
        </w:tc>
        <w:tc>
          <w:tcPr>
            <w:tcW w:w="4242" w:type="dxa"/>
            <w:gridSpan w:val="2"/>
          </w:tcPr>
          <w:p w14:paraId="4CAD67CD" w14:textId="67A8B4C3" w:rsidR="00787FE4" w:rsidRPr="00444358" w:rsidRDefault="00787FE4">
            <w:r w:rsidRPr="00444358">
              <w:t>REKTÖR YARD. ODASI+ SEKRETER</w:t>
            </w:r>
          </w:p>
        </w:tc>
        <w:tc>
          <w:tcPr>
            <w:tcW w:w="2121" w:type="dxa"/>
          </w:tcPr>
          <w:p w14:paraId="33740601" w14:textId="77280337" w:rsidR="00787FE4" w:rsidRPr="00444358" w:rsidRDefault="00787FE4">
            <w:r w:rsidRPr="00444358">
              <w:t>3</w:t>
            </w:r>
          </w:p>
        </w:tc>
        <w:tc>
          <w:tcPr>
            <w:tcW w:w="2122" w:type="dxa"/>
          </w:tcPr>
          <w:p w14:paraId="051728BD" w14:textId="4DF40FF9" w:rsidR="00787FE4" w:rsidRPr="00444358" w:rsidRDefault="00787FE4">
            <w:r w:rsidRPr="00444358">
              <w:t>96</w:t>
            </w:r>
          </w:p>
        </w:tc>
      </w:tr>
      <w:tr w:rsidR="00787FE4" w14:paraId="75F2C43A" w14:textId="77777777" w:rsidTr="00197E9F">
        <w:tc>
          <w:tcPr>
            <w:tcW w:w="2121" w:type="dxa"/>
            <w:vMerge/>
          </w:tcPr>
          <w:p w14:paraId="7CDC05AE" w14:textId="77777777" w:rsidR="00787FE4" w:rsidRDefault="00787FE4"/>
        </w:tc>
        <w:tc>
          <w:tcPr>
            <w:tcW w:w="4242" w:type="dxa"/>
            <w:gridSpan w:val="2"/>
          </w:tcPr>
          <w:p w14:paraId="787A8949" w14:textId="3F25BEBB" w:rsidR="00787FE4" w:rsidRDefault="00787FE4">
            <w:r>
              <w:t>BÜYÜK TOPLANTI ODASI</w:t>
            </w:r>
          </w:p>
        </w:tc>
        <w:tc>
          <w:tcPr>
            <w:tcW w:w="2121" w:type="dxa"/>
          </w:tcPr>
          <w:p w14:paraId="0FF1B6D9" w14:textId="55103C02" w:rsidR="00787FE4" w:rsidRDefault="00787FE4">
            <w:r>
              <w:t>1</w:t>
            </w:r>
          </w:p>
        </w:tc>
        <w:tc>
          <w:tcPr>
            <w:tcW w:w="2122" w:type="dxa"/>
          </w:tcPr>
          <w:p w14:paraId="47006A17" w14:textId="6C166D04" w:rsidR="00787FE4" w:rsidRDefault="00787FE4">
            <w:r>
              <w:t>100</w:t>
            </w:r>
          </w:p>
        </w:tc>
      </w:tr>
      <w:tr w:rsidR="00787FE4" w14:paraId="0DA27907" w14:textId="77777777" w:rsidTr="008E615D">
        <w:tc>
          <w:tcPr>
            <w:tcW w:w="2121" w:type="dxa"/>
            <w:vMerge w:val="restart"/>
          </w:tcPr>
          <w:p w14:paraId="579E6574" w14:textId="730DB088" w:rsidR="00787FE4" w:rsidRDefault="00787FE4">
            <w:r>
              <w:t>GENEL SEKRETERLİK</w:t>
            </w:r>
          </w:p>
        </w:tc>
        <w:tc>
          <w:tcPr>
            <w:tcW w:w="4242" w:type="dxa"/>
            <w:gridSpan w:val="2"/>
          </w:tcPr>
          <w:p w14:paraId="0CCF1D77" w14:textId="77CB9E9B" w:rsidR="00787FE4" w:rsidRDefault="00787FE4">
            <w:r>
              <w:t>GENEL SEKRETER ODASI</w:t>
            </w:r>
          </w:p>
        </w:tc>
        <w:tc>
          <w:tcPr>
            <w:tcW w:w="2121" w:type="dxa"/>
          </w:tcPr>
          <w:p w14:paraId="00AA1CA6" w14:textId="140FEDE1" w:rsidR="00787FE4" w:rsidRDefault="00787FE4">
            <w:r>
              <w:t>1</w:t>
            </w:r>
          </w:p>
        </w:tc>
        <w:tc>
          <w:tcPr>
            <w:tcW w:w="2122" w:type="dxa"/>
          </w:tcPr>
          <w:p w14:paraId="1919CB8C" w14:textId="34D7FD72" w:rsidR="00787FE4" w:rsidRDefault="00787FE4">
            <w:r>
              <w:t>20</w:t>
            </w:r>
          </w:p>
        </w:tc>
      </w:tr>
      <w:tr w:rsidR="00787FE4" w14:paraId="704D00D2" w14:textId="77777777" w:rsidTr="00EE79D9">
        <w:tc>
          <w:tcPr>
            <w:tcW w:w="2121" w:type="dxa"/>
            <w:vMerge/>
          </w:tcPr>
          <w:p w14:paraId="2D09C53E" w14:textId="77777777" w:rsidR="00787FE4" w:rsidRDefault="00787FE4"/>
        </w:tc>
        <w:tc>
          <w:tcPr>
            <w:tcW w:w="4242" w:type="dxa"/>
            <w:gridSpan w:val="2"/>
          </w:tcPr>
          <w:p w14:paraId="475FEC21" w14:textId="695440DD" w:rsidR="00787FE4" w:rsidRDefault="00787FE4">
            <w:r>
              <w:t>GENEL SEKRETER YARDIMCILARI ODASI</w:t>
            </w:r>
          </w:p>
        </w:tc>
        <w:tc>
          <w:tcPr>
            <w:tcW w:w="2121" w:type="dxa"/>
          </w:tcPr>
          <w:p w14:paraId="45F280A2" w14:textId="5D22D1CF" w:rsidR="00787FE4" w:rsidRDefault="00787FE4">
            <w:r>
              <w:t>2</w:t>
            </w:r>
          </w:p>
        </w:tc>
        <w:tc>
          <w:tcPr>
            <w:tcW w:w="2122" w:type="dxa"/>
          </w:tcPr>
          <w:p w14:paraId="033DAE1B" w14:textId="41AFC250" w:rsidR="00787FE4" w:rsidRDefault="00787FE4">
            <w:r>
              <w:t>32</w:t>
            </w:r>
          </w:p>
        </w:tc>
      </w:tr>
      <w:tr w:rsidR="00787FE4" w14:paraId="498E01D0" w14:textId="77777777" w:rsidTr="00CB1066">
        <w:tc>
          <w:tcPr>
            <w:tcW w:w="2121" w:type="dxa"/>
            <w:vMerge/>
          </w:tcPr>
          <w:p w14:paraId="55256F47" w14:textId="77777777" w:rsidR="00787FE4" w:rsidRDefault="00787FE4"/>
        </w:tc>
        <w:tc>
          <w:tcPr>
            <w:tcW w:w="4242" w:type="dxa"/>
            <w:gridSpan w:val="2"/>
          </w:tcPr>
          <w:p w14:paraId="3DD7A56C" w14:textId="15D11599" w:rsidR="00787FE4" w:rsidRDefault="00787FE4">
            <w:r>
              <w:t>SEKRETER ODASI</w:t>
            </w:r>
          </w:p>
        </w:tc>
        <w:tc>
          <w:tcPr>
            <w:tcW w:w="2121" w:type="dxa"/>
          </w:tcPr>
          <w:p w14:paraId="14F1E373" w14:textId="0EBE4B6F" w:rsidR="00787FE4" w:rsidRDefault="00787FE4">
            <w:r>
              <w:t>1</w:t>
            </w:r>
          </w:p>
        </w:tc>
        <w:tc>
          <w:tcPr>
            <w:tcW w:w="2122" w:type="dxa"/>
          </w:tcPr>
          <w:p w14:paraId="1EAF63A2" w14:textId="58416B3A" w:rsidR="00787FE4" w:rsidRDefault="00787FE4">
            <w:r>
              <w:t>12</w:t>
            </w:r>
          </w:p>
        </w:tc>
      </w:tr>
      <w:tr w:rsidR="00787FE4" w14:paraId="453CFB6E" w14:textId="77777777" w:rsidTr="00947BD3">
        <w:tc>
          <w:tcPr>
            <w:tcW w:w="2121" w:type="dxa"/>
            <w:vMerge/>
          </w:tcPr>
          <w:p w14:paraId="67E858BC" w14:textId="77777777" w:rsidR="00787FE4" w:rsidRDefault="00787FE4"/>
        </w:tc>
        <w:tc>
          <w:tcPr>
            <w:tcW w:w="4242" w:type="dxa"/>
            <w:gridSpan w:val="2"/>
          </w:tcPr>
          <w:p w14:paraId="584D7ED9" w14:textId="2252AAC5" w:rsidR="00787FE4" w:rsidRDefault="00787FE4">
            <w:r>
              <w:t>ISLAK HACİMLER</w:t>
            </w:r>
          </w:p>
        </w:tc>
        <w:tc>
          <w:tcPr>
            <w:tcW w:w="2121" w:type="dxa"/>
          </w:tcPr>
          <w:p w14:paraId="30083575" w14:textId="586E05C1" w:rsidR="00787FE4" w:rsidRDefault="00787FE4">
            <w:r>
              <w:t>-</w:t>
            </w:r>
          </w:p>
        </w:tc>
        <w:tc>
          <w:tcPr>
            <w:tcW w:w="2122" w:type="dxa"/>
          </w:tcPr>
          <w:p w14:paraId="45F78F30" w14:textId="0FDFB42D" w:rsidR="00787FE4" w:rsidRDefault="00787FE4">
            <w:r>
              <w:t>-</w:t>
            </w:r>
          </w:p>
        </w:tc>
      </w:tr>
      <w:tr w:rsidR="00787FE4" w14:paraId="43BCDB17" w14:textId="77777777" w:rsidTr="00826FC1">
        <w:tc>
          <w:tcPr>
            <w:tcW w:w="2121" w:type="dxa"/>
            <w:vMerge w:val="restart"/>
          </w:tcPr>
          <w:p w14:paraId="4F868061" w14:textId="47173ECB" w:rsidR="00787FE4" w:rsidRDefault="00787FE4">
            <w:r>
              <w:t>DIŞ İLİŞKİLER BİRİMİ</w:t>
            </w:r>
          </w:p>
        </w:tc>
        <w:tc>
          <w:tcPr>
            <w:tcW w:w="4242" w:type="dxa"/>
            <w:gridSpan w:val="2"/>
          </w:tcPr>
          <w:p w14:paraId="4236C348" w14:textId="20AF2162" w:rsidR="00787FE4" w:rsidRDefault="0061139E">
            <w:r>
              <w:t>DIŞ İLİŞKİLER BİRİMİ YÖNETİCİSİ</w:t>
            </w:r>
          </w:p>
        </w:tc>
        <w:tc>
          <w:tcPr>
            <w:tcW w:w="2121" w:type="dxa"/>
          </w:tcPr>
          <w:p w14:paraId="49EE7FCA" w14:textId="263988AC" w:rsidR="00787FE4" w:rsidRDefault="0061139E">
            <w:r>
              <w:t>1</w:t>
            </w:r>
          </w:p>
        </w:tc>
        <w:tc>
          <w:tcPr>
            <w:tcW w:w="2122" w:type="dxa"/>
          </w:tcPr>
          <w:p w14:paraId="5DA95208" w14:textId="2430DAF8" w:rsidR="00787FE4" w:rsidRDefault="0061139E">
            <w:r>
              <w:t>20</w:t>
            </w:r>
          </w:p>
        </w:tc>
      </w:tr>
      <w:tr w:rsidR="00787FE4" w14:paraId="5FADB9DB" w14:textId="77777777" w:rsidTr="00AD4167">
        <w:tc>
          <w:tcPr>
            <w:tcW w:w="2121" w:type="dxa"/>
            <w:vMerge/>
          </w:tcPr>
          <w:p w14:paraId="3F2DE78F" w14:textId="77777777" w:rsidR="00787FE4" w:rsidRDefault="00787FE4"/>
        </w:tc>
        <w:tc>
          <w:tcPr>
            <w:tcW w:w="4242" w:type="dxa"/>
            <w:gridSpan w:val="2"/>
          </w:tcPr>
          <w:p w14:paraId="6359D117" w14:textId="32C8527D" w:rsidR="00787FE4" w:rsidRDefault="0061139E">
            <w:r>
              <w:t>SEKRETER ODASI</w:t>
            </w:r>
          </w:p>
        </w:tc>
        <w:tc>
          <w:tcPr>
            <w:tcW w:w="2121" w:type="dxa"/>
          </w:tcPr>
          <w:p w14:paraId="07B74509" w14:textId="569749CE" w:rsidR="00787FE4" w:rsidRDefault="0061139E">
            <w:r>
              <w:t>1</w:t>
            </w:r>
          </w:p>
        </w:tc>
        <w:tc>
          <w:tcPr>
            <w:tcW w:w="2122" w:type="dxa"/>
          </w:tcPr>
          <w:p w14:paraId="1CE03068" w14:textId="0901302C" w:rsidR="00787FE4" w:rsidRDefault="0061139E">
            <w:r>
              <w:t>12</w:t>
            </w:r>
          </w:p>
        </w:tc>
      </w:tr>
      <w:tr w:rsidR="00787FE4" w14:paraId="5A3FC0ED" w14:textId="77777777" w:rsidTr="006E2BA0">
        <w:tc>
          <w:tcPr>
            <w:tcW w:w="2121" w:type="dxa"/>
            <w:vMerge/>
          </w:tcPr>
          <w:p w14:paraId="26BFE99E" w14:textId="77777777" w:rsidR="00787FE4" w:rsidRDefault="00787FE4"/>
        </w:tc>
        <w:tc>
          <w:tcPr>
            <w:tcW w:w="4242" w:type="dxa"/>
            <w:gridSpan w:val="2"/>
          </w:tcPr>
          <w:p w14:paraId="5115EB83" w14:textId="08E574B0" w:rsidR="00787FE4" w:rsidRDefault="0061139E">
            <w:r>
              <w:t>BEKLEME ALANI</w:t>
            </w:r>
          </w:p>
        </w:tc>
        <w:tc>
          <w:tcPr>
            <w:tcW w:w="2121" w:type="dxa"/>
          </w:tcPr>
          <w:p w14:paraId="50F8D688" w14:textId="04F748A8" w:rsidR="00787FE4" w:rsidRDefault="0061139E">
            <w:r>
              <w:t>1</w:t>
            </w:r>
          </w:p>
        </w:tc>
        <w:tc>
          <w:tcPr>
            <w:tcW w:w="2122" w:type="dxa"/>
          </w:tcPr>
          <w:p w14:paraId="754B065B" w14:textId="139858E7" w:rsidR="00787FE4" w:rsidRDefault="0061139E">
            <w:r>
              <w:t>20</w:t>
            </w:r>
          </w:p>
        </w:tc>
      </w:tr>
      <w:tr w:rsidR="0061139E" w14:paraId="6A9E8919" w14:textId="77777777" w:rsidTr="00D13086">
        <w:tc>
          <w:tcPr>
            <w:tcW w:w="2121" w:type="dxa"/>
            <w:vMerge/>
          </w:tcPr>
          <w:p w14:paraId="5AD92547" w14:textId="77777777" w:rsidR="0061139E" w:rsidRDefault="0061139E" w:rsidP="0061139E"/>
        </w:tc>
        <w:tc>
          <w:tcPr>
            <w:tcW w:w="4242" w:type="dxa"/>
            <w:gridSpan w:val="2"/>
          </w:tcPr>
          <w:p w14:paraId="326BC799" w14:textId="78AAE4AD" w:rsidR="0061139E" w:rsidRDefault="0061139E" w:rsidP="0061139E">
            <w:r>
              <w:t>ISLAK HACİMLER</w:t>
            </w:r>
          </w:p>
        </w:tc>
        <w:tc>
          <w:tcPr>
            <w:tcW w:w="2121" w:type="dxa"/>
          </w:tcPr>
          <w:p w14:paraId="6BD50528" w14:textId="4F13BE80" w:rsidR="0061139E" w:rsidRDefault="0061139E" w:rsidP="0061139E">
            <w:r>
              <w:t>-</w:t>
            </w:r>
          </w:p>
        </w:tc>
        <w:tc>
          <w:tcPr>
            <w:tcW w:w="2122" w:type="dxa"/>
          </w:tcPr>
          <w:p w14:paraId="6633C1CB" w14:textId="438025DE" w:rsidR="0061139E" w:rsidRDefault="0061139E" w:rsidP="0061139E">
            <w:r>
              <w:t>-</w:t>
            </w:r>
          </w:p>
        </w:tc>
      </w:tr>
      <w:tr w:rsidR="00787FE4" w14:paraId="24FC5849" w14:textId="77777777" w:rsidTr="000F666E">
        <w:tc>
          <w:tcPr>
            <w:tcW w:w="2121" w:type="dxa"/>
            <w:vMerge w:val="restart"/>
          </w:tcPr>
          <w:p w14:paraId="5EFE63B0" w14:textId="3C64E6A5" w:rsidR="00787FE4" w:rsidRDefault="00787FE4">
            <w:r>
              <w:t>HUKUK MÜŞAVİRLİĞİ BİRİMİ</w:t>
            </w:r>
          </w:p>
        </w:tc>
        <w:tc>
          <w:tcPr>
            <w:tcW w:w="4242" w:type="dxa"/>
            <w:gridSpan w:val="2"/>
          </w:tcPr>
          <w:p w14:paraId="112560C1" w14:textId="15DD1927" w:rsidR="00787FE4" w:rsidRDefault="00F74422">
            <w:r>
              <w:t>HUKUK DANIŞMANI ODASI</w:t>
            </w:r>
          </w:p>
        </w:tc>
        <w:tc>
          <w:tcPr>
            <w:tcW w:w="2121" w:type="dxa"/>
          </w:tcPr>
          <w:p w14:paraId="61FD90D2" w14:textId="183C29B4" w:rsidR="00787FE4" w:rsidRDefault="009F22ED">
            <w:r>
              <w:t>1</w:t>
            </w:r>
          </w:p>
        </w:tc>
        <w:tc>
          <w:tcPr>
            <w:tcW w:w="2122" w:type="dxa"/>
          </w:tcPr>
          <w:p w14:paraId="57A9B7C8" w14:textId="654A5BB0" w:rsidR="00787FE4" w:rsidRDefault="009F22ED">
            <w:r>
              <w:t>16</w:t>
            </w:r>
          </w:p>
        </w:tc>
      </w:tr>
      <w:tr w:rsidR="00787FE4" w14:paraId="6BA799FB" w14:textId="77777777" w:rsidTr="009B5614">
        <w:tc>
          <w:tcPr>
            <w:tcW w:w="2121" w:type="dxa"/>
            <w:vMerge/>
          </w:tcPr>
          <w:p w14:paraId="7FD3C02F" w14:textId="77777777" w:rsidR="00787FE4" w:rsidRDefault="00787FE4"/>
        </w:tc>
        <w:tc>
          <w:tcPr>
            <w:tcW w:w="4242" w:type="dxa"/>
            <w:gridSpan w:val="2"/>
          </w:tcPr>
          <w:p w14:paraId="5A40145A" w14:textId="32FACAB4" w:rsidR="00787FE4" w:rsidRDefault="00F74422">
            <w:r>
              <w:t>BİGİSAYAR İŞLETMENİ ODASI</w:t>
            </w:r>
          </w:p>
        </w:tc>
        <w:tc>
          <w:tcPr>
            <w:tcW w:w="2121" w:type="dxa"/>
          </w:tcPr>
          <w:p w14:paraId="6759B176" w14:textId="70AC61BA" w:rsidR="00787FE4" w:rsidRDefault="009F22ED">
            <w:r>
              <w:t>2</w:t>
            </w:r>
          </w:p>
        </w:tc>
        <w:tc>
          <w:tcPr>
            <w:tcW w:w="2122" w:type="dxa"/>
          </w:tcPr>
          <w:p w14:paraId="76F9E3DD" w14:textId="1FE559CA" w:rsidR="00787FE4" w:rsidRDefault="009F22ED">
            <w:r>
              <w:t>24</w:t>
            </w:r>
          </w:p>
        </w:tc>
      </w:tr>
      <w:tr w:rsidR="00787FE4" w14:paraId="467B54FF" w14:textId="77777777" w:rsidTr="006111CC">
        <w:tc>
          <w:tcPr>
            <w:tcW w:w="2121" w:type="dxa"/>
            <w:vMerge/>
          </w:tcPr>
          <w:p w14:paraId="17CB2666" w14:textId="77777777" w:rsidR="00787FE4" w:rsidRDefault="00787FE4"/>
        </w:tc>
        <w:tc>
          <w:tcPr>
            <w:tcW w:w="4242" w:type="dxa"/>
            <w:gridSpan w:val="2"/>
          </w:tcPr>
          <w:p w14:paraId="236FE4F9" w14:textId="76CB600A" w:rsidR="00787FE4" w:rsidRDefault="00F74422">
            <w:r>
              <w:t>AVUKAT ODASI</w:t>
            </w:r>
          </w:p>
        </w:tc>
        <w:tc>
          <w:tcPr>
            <w:tcW w:w="2121" w:type="dxa"/>
          </w:tcPr>
          <w:p w14:paraId="16AFD8FC" w14:textId="3CB252E1" w:rsidR="00787FE4" w:rsidRDefault="009F22ED">
            <w:r>
              <w:t>4</w:t>
            </w:r>
          </w:p>
        </w:tc>
        <w:tc>
          <w:tcPr>
            <w:tcW w:w="2122" w:type="dxa"/>
          </w:tcPr>
          <w:p w14:paraId="7323FBAF" w14:textId="60E0D148" w:rsidR="00787FE4" w:rsidRDefault="009F22ED">
            <w:r>
              <w:t>48</w:t>
            </w:r>
          </w:p>
        </w:tc>
      </w:tr>
      <w:tr w:rsidR="00787FE4" w14:paraId="31650DCF" w14:textId="77777777" w:rsidTr="009F22ED">
        <w:trPr>
          <w:trHeight w:val="519"/>
        </w:trPr>
        <w:tc>
          <w:tcPr>
            <w:tcW w:w="2121" w:type="dxa"/>
            <w:vMerge/>
          </w:tcPr>
          <w:p w14:paraId="04788E30" w14:textId="77777777" w:rsidR="00787FE4" w:rsidRDefault="00787FE4"/>
        </w:tc>
        <w:tc>
          <w:tcPr>
            <w:tcW w:w="4242" w:type="dxa"/>
            <w:gridSpan w:val="2"/>
          </w:tcPr>
          <w:p w14:paraId="580A73D9" w14:textId="3E1A7661" w:rsidR="00787FE4" w:rsidRDefault="009F22ED">
            <w:r>
              <w:t>OFİS (2 KİŞİLİK)</w:t>
            </w:r>
          </w:p>
        </w:tc>
        <w:tc>
          <w:tcPr>
            <w:tcW w:w="2121" w:type="dxa"/>
          </w:tcPr>
          <w:p w14:paraId="240B20F4" w14:textId="2BC99E7C" w:rsidR="00787FE4" w:rsidRDefault="009F22ED">
            <w:r>
              <w:t>1</w:t>
            </w:r>
          </w:p>
        </w:tc>
        <w:tc>
          <w:tcPr>
            <w:tcW w:w="2122" w:type="dxa"/>
          </w:tcPr>
          <w:p w14:paraId="59FBF14D" w14:textId="39E71C69" w:rsidR="00787FE4" w:rsidRDefault="009F22ED">
            <w:r>
              <w:t>16</w:t>
            </w:r>
          </w:p>
        </w:tc>
      </w:tr>
      <w:tr w:rsidR="009F22ED" w14:paraId="3E32997E" w14:textId="77777777" w:rsidTr="00861ED1">
        <w:tc>
          <w:tcPr>
            <w:tcW w:w="2121" w:type="dxa"/>
            <w:vMerge w:val="restart"/>
          </w:tcPr>
          <w:p w14:paraId="3E3A87B6" w14:textId="44E4770D" w:rsidR="009F22ED" w:rsidRDefault="009F22ED">
            <w:r>
              <w:t>İDARİ VE MALİ İŞLER BİRİMİ</w:t>
            </w:r>
          </w:p>
        </w:tc>
        <w:tc>
          <w:tcPr>
            <w:tcW w:w="4242" w:type="dxa"/>
            <w:gridSpan w:val="2"/>
          </w:tcPr>
          <w:p w14:paraId="359C6618" w14:textId="7253F732" w:rsidR="009F22ED" w:rsidRDefault="009F22ED">
            <w:r>
              <w:t>BİRİM BAŞKANI</w:t>
            </w:r>
          </w:p>
        </w:tc>
        <w:tc>
          <w:tcPr>
            <w:tcW w:w="2121" w:type="dxa"/>
          </w:tcPr>
          <w:p w14:paraId="4C05776B" w14:textId="2E5364A3" w:rsidR="009F22ED" w:rsidRDefault="009F22ED">
            <w:r>
              <w:t>1</w:t>
            </w:r>
          </w:p>
        </w:tc>
        <w:tc>
          <w:tcPr>
            <w:tcW w:w="2122" w:type="dxa"/>
          </w:tcPr>
          <w:p w14:paraId="08C30F67" w14:textId="07AE7099" w:rsidR="009F22ED" w:rsidRDefault="009F22ED">
            <w:r>
              <w:t>20</w:t>
            </w:r>
          </w:p>
        </w:tc>
      </w:tr>
      <w:tr w:rsidR="009F22ED" w14:paraId="4A958A10" w14:textId="77777777" w:rsidTr="003D294E">
        <w:tc>
          <w:tcPr>
            <w:tcW w:w="2121" w:type="dxa"/>
            <w:vMerge/>
          </w:tcPr>
          <w:p w14:paraId="36373DA8" w14:textId="77777777" w:rsidR="009F22ED" w:rsidRDefault="009F22ED"/>
        </w:tc>
        <w:tc>
          <w:tcPr>
            <w:tcW w:w="4242" w:type="dxa"/>
            <w:gridSpan w:val="2"/>
          </w:tcPr>
          <w:p w14:paraId="78531ACD" w14:textId="382596F9" w:rsidR="009F22ED" w:rsidRDefault="009F22ED">
            <w:r>
              <w:t>SEKRETER VE BEKLEME ALANI</w:t>
            </w:r>
          </w:p>
        </w:tc>
        <w:tc>
          <w:tcPr>
            <w:tcW w:w="2121" w:type="dxa"/>
          </w:tcPr>
          <w:p w14:paraId="2738335F" w14:textId="4A223F39" w:rsidR="009F22ED" w:rsidRDefault="009F22ED">
            <w:r>
              <w:t>1</w:t>
            </w:r>
          </w:p>
        </w:tc>
        <w:tc>
          <w:tcPr>
            <w:tcW w:w="2122" w:type="dxa"/>
          </w:tcPr>
          <w:p w14:paraId="32177FFB" w14:textId="2058D2AD" w:rsidR="009F22ED" w:rsidRDefault="009F22ED">
            <w:r>
              <w:t>32</w:t>
            </w:r>
          </w:p>
        </w:tc>
      </w:tr>
      <w:tr w:rsidR="009F22ED" w14:paraId="666E11EE" w14:textId="77777777" w:rsidTr="002F2DC2">
        <w:tc>
          <w:tcPr>
            <w:tcW w:w="2121" w:type="dxa"/>
            <w:vMerge/>
          </w:tcPr>
          <w:p w14:paraId="65DE6565" w14:textId="77777777" w:rsidR="009F22ED" w:rsidRDefault="009F22ED"/>
        </w:tc>
        <w:tc>
          <w:tcPr>
            <w:tcW w:w="4242" w:type="dxa"/>
            <w:gridSpan w:val="2"/>
          </w:tcPr>
          <w:p w14:paraId="27E13288" w14:textId="683EAAD4" w:rsidR="009F22ED" w:rsidRDefault="009F22ED">
            <w:r>
              <w:t>TOPLANTI SALONU</w:t>
            </w:r>
          </w:p>
        </w:tc>
        <w:tc>
          <w:tcPr>
            <w:tcW w:w="2121" w:type="dxa"/>
          </w:tcPr>
          <w:p w14:paraId="055C4601" w14:textId="0A96F8A3" w:rsidR="009F22ED" w:rsidRDefault="009F22ED">
            <w:r>
              <w:t>1</w:t>
            </w:r>
          </w:p>
        </w:tc>
        <w:tc>
          <w:tcPr>
            <w:tcW w:w="2122" w:type="dxa"/>
          </w:tcPr>
          <w:p w14:paraId="3FF6497D" w14:textId="4AC7D028" w:rsidR="009F22ED" w:rsidRDefault="009F22ED">
            <w:r>
              <w:t>32</w:t>
            </w:r>
          </w:p>
        </w:tc>
      </w:tr>
      <w:tr w:rsidR="009F22ED" w14:paraId="67284759" w14:textId="77777777" w:rsidTr="00E32CA6">
        <w:tc>
          <w:tcPr>
            <w:tcW w:w="2121" w:type="dxa"/>
            <w:vMerge/>
          </w:tcPr>
          <w:p w14:paraId="27B2C947" w14:textId="77777777" w:rsidR="009F22ED" w:rsidRDefault="009F22ED"/>
        </w:tc>
        <w:tc>
          <w:tcPr>
            <w:tcW w:w="2121" w:type="dxa"/>
            <w:vMerge w:val="restart"/>
          </w:tcPr>
          <w:p w14:paraId="10E07F43" w14:textId="2C897B3F" w:rsidR="009F22ED" w:rsidRDefault="009F22ED">
            <w:r>
              <w:t>BÜTÇE PLANLAMA BİRİMİ</w:t>
            </w:r>
          </w:p>
        </w:tc>
        <w:tc>
          <w:tcPr>
            <w:tcW w:w="2121" w:type="dxa"/>
          </w:tcPr>
          <w:p w14:paraId="0F7EF859" w14:textId="14B02159" w:rsidR="009F22ED" w:rsidRDefault="009F22ED">
            <w:r>
              <w:t>BİRİM YÖNETİCİSİ</w:t>
            </w:r>
          </w:p>
        </w:tc>
        <w:tc>
          <w:tcPr>
            <w:tcW w:w="2121" w:type="dxa"/>
          </w:tcPr>
          <w:p w14:paraId="150A1AFE" w14:textId="76D66EF7" w:rsidR="009F22ED" w:rsidRDefault="009F22ED">
            <w:r>
              <w:t>1</w:t>
            </w:r>
          </w:p>
        </w:tc>
        <w:tc>
          <w:tcPr>
            <w:tcW w:w="2122" w:type="dxa"/>
          </w:tcPr>
          <w:p w14:paraId="3FBA3FA4" w14:textId="68B1D830" w:rsidR="009F22ED" w:rsidRDefault="009F22ED">
            <w:r>
              <w:t>16</w:t>
            </w:r>
          </w:p>
        </w:tc>
      </w:tr>
      <w:tr w:rsidR="009F22ED" w14:paraId="5EE20001" w14:textId="77777777" w:rsidTr="00E32CA6">
        <w:tc>
          <w:tcPr>
            <w:tcW w:w="2121" w:type="dxa"/>
            <w:vMerge/>
          </w:tcPr>
          <w:p w14:paraId="0F461A32" w14:textId="77777777" w:rsidR="009F22ED" w:rsidRDefault="009F22ED"/>
        </w:tc>
        <w:tc>
          <w:tcPr>
            <w:tcW w:w="2121" w:type="dxa"/>
            <w:vMerge/>
          </w:tcPr>
          <w:p w14:paraId="0F67A31E" w14:textId="77777777" w:rsidR="009F22ED" w:rsidRDefault="009F22ED"/>
        </w:tc>
        <w:tc>
          <w:tcPr>
            <w:tcW w:w="2121" w:type="dxa"/>
          </w:tcPr>
          <w:p w14:paraId="15E97D28" w14:textId="018A9965" w:rsidR="009F22ED" w:rsidRDefault="009F22ED">
            <w:r>
              <w:t>OFİSLER (4-6 KİŞİLİK)</w:t>
            </w:r>
          </w:p>
        </w:tc>
        <w:tc>
          <w:tcPr>
            <w:tcW w:w="2121" w:type="dxa"/>
          </w:tcPr>
          <w:p w14:paraId="39733768" w14:textId="1B6BFB5C" w:rsidR="009F22ED" w:rsidRDefault="009F22ED">
            <w:r>
              <w:t>1</w:t>
            </w:r>
          </w:p>
        </w:tc>
        <w:tc>
          <w:tcPr>
            <w:tcW w:w="2122" w:type="dxa"/>
          </w:tcPr>
          <w:p w14:paraId="14215C63" w14:textId="16F3203D" w:rsidR="009F22ED" w:rsidRDefault="009F22ED">
            <w:r>
              <w:t>28</w:t>
            </w:r>
          </w:p>
        </w:tc>
      </w:tr>
      <w:tr w:rsidR="009F22ED" w14:paraId="6172A60F" w14:textId="77777777" w:rsidTr="00E32CA6">
        <w:tc>
          <w:tcPr>
            <w:tcW w:w="2121" w:type="dxa"/>
            <w:vMerge/>
          </w:tcPr>
          <w:p w14:paraId="1F270F7D" w14:textId="77777777" w:rsidR="009F22ED" w:rsidRDefault="009F22ED" w:rsidP="009F22ED"/>
        </w:tc>
        <w:tc>
          <w:tcPr>
            <w:tcW w:w="2121" w:type="dxa"/>
            <w:vMerge w:val="restart"/>
          </w:tcPr>
          <w:p w14:paraId="388A022E" w14:textId="0D6A35E7" w:rsidR="009F22ED" w:rsidRDefault="009F22ED" w:rsidP="009F22ED">
            <w:r w:rsidRPr="009F22ED">
              <w:t>TAHAKKUK BİRİMİ</w:t>
            </w:r>
          </w:p>
        </w:tc>
        <w:tc>
          <w:tcPr>
            <w:tcW w:w="2121" w:type="dxa"/>
          </w:tcPr>
          <w:p w14:paraId="21827B66" w14:textId="216D6591" w:rsidR="009F22ED" w:rsidRDefault="009F22ED" w:rsidP="009F22ED">
            <w:r>
              <w:t>BİRİM YÖNETİCİSİ</w:t>
            </w:r>
          </w:p>
        </w:tc>
        <w:tc>
          <w:tcPr>
            <w:tcW w:w="2121" w:type="dxa"/>
          </w:tcPr>
          <w:p w14:paraId="25C4C5FB" w14:textId="0828813B" w:rsidR="009F22ED" w:rsidRDefault="009F22ED" w:rsidP="009F22ED">
            <w:r>
              <w:t>1</w:t>
            </w:r>
          </w:p>
        </w:tc>
        <w:tc>
          <w:tcPr>
            <w:tcW w:w="2122" w:type="dxa"/>
          </w:tcPr>
          <w:p w14:paraId="08EC046E" w14:textId="01F003BE" w:rsidR="009F22ED" w:rsidRDefault="009F22ED" w:rsidP="009F22ED">
            <w:r>
              <w:t>16</w:t>
            </w:r>
          </w:p>
        </w:tc>
      </w:tr>
      <w:tr w:rsidR="009F22ED" w14:paraId="51D64397" w14:textId="77777777" w:rsidTr="00E32CA6">
        <w:tc>
          <w:tcPr>
            <w:tcW w:w="2121" w:type="dxa"/>
            <w:vMerge/>
          </w:tcPr>
          <w:p w14:paraId="06596CD6" w14:textId="77777777" w:rsidR="009F22ED" w:rsidRDefault="009F22ED" w:rsidP="009F22ED"/>
        </w:tc>
        <w:tc>
          <w:tcPr>
            <w:tcW w:w="2121" w:type="dxa"/>
            <w:vMerge/>
          </w:tcPr>
          <w:p w14:paraId="2FB109FC" w14:textId="77777777" w:rsidR="009F22ED" w:rsidRDefault="009F22ED" w:rsidP="009F22ED"/>
        </w:tc>
        <w:tc>
          <w:tcPr>
            <w:tcW w:w="2121" w:type="dxa"/>
          </w:tcPr>
          <w:p w14:paraId="35D8E3E3" w14:textId="399BDEA0" w:rsidR="009F22ED" w:rsidRDefault="009F22ED" w:rsidP="009F22ED">
            <w:r>
              <w:t>OFİSLER (4-</w:t>
            </w:r>
            <w:r w:rsidR="00444358">
              <w:t>6</w:t>
            </w:r>
            <w:r>
              <w:t xml:space="preserve"> KİŞİLİK)</w:t>
            </w:r>
          </w:p>
        </w:tc>
        <w:tc>
          <w:tcPr>
            <w:tcW w:w="2121" w:type="dxa"/>
          </w:tcPr>
          <w:p w14:paraId="5CAB3F0C" w14:textId="14F26956" w:rsidR="009F22ED" w:rsidRDefault="009F22ED" w:rsidP="009F22ED">
            <w:r>
              <w:t>1</w:t>
            </w:r>
          </w:p>
        </w:tc>
        <w:tc>
          <w:tcPr>
            <w:tcW w:w="2122" w:type="dxa"/>
          </w:tcPr>
          <w:p w14:paraId="309EA96B" w14:textId="7AE28D98" w:rsidR="009F22ED" w:rsidRDefault="00444358" w:rsidP="009F22ED">
            <w:r>
              <w:t>28</w:t>
            </w:r>
          </w:p>
        </w:tc>
      </w:tr>
      <w:tr w:rsidR="009F22ED" w14:paraId="1C1CA087" w14:textId="77777777" w:rsidTr="00E32CA6">
        <w:tc>
          <w:tcPr>
            <w:tcW w:w="2121" w:type="dxa"/>
            <w:vMerge/>
          </w:tcPr>
          <w:p w14:paraId="23EBC9E7" w14:textId="77777777" w:rsidR="009F22ED" w:rsidRDefault="009F22ED" w:rsidP="009F22ED"/>
        </w:tc>
        <w:tc>
          <w:tcPr>
            <w:tcW w:w="2121" w:type="dxa"/>
            <w:vMerge w:val="restart"/>
          </w:tcPr>
          <w:p w14:paraId="27AD78CA" w14:textId="7D3BC558" w:rsidR="009F22ED" w:rsidRDefault="009F22ED" w:rsidP="009F22ED">
            <w:r w:rsidRPr="009F22ED">
              <w:t>DIŞ SATINALMA BİRİMİ</w:t>
            </w:r>
          </w:p>
        </w:tc>
        <w:tc>
          <w:tcPr>
            <w:tcW w:w="2121" w:type="dxa"/>
          </w:tcPr>
          <w:p w14:paraId="44FF9701" w14:textId="35CE1A0C" w:rsidR="009F22ED" w:rsidRDefault="009F22ED" w:rsidP="009F22ED">
            <w:r>
              <w:t>BİRİM YÖNETİCİSİ</w:t>
            </w:r>
          </w:p>
        </w:tc>
        <w:tc>
          <w:tcPr>
            <w:tcW w:w="2121" w:type="dxa"/>
          </w:tcPr>
          <w:p w14:paraId="1C50CEFE" w14:textId="200BF5F3" w:rsidR="009F22ED" w:rsidRDefault="009F22ED" w:rsidP="009F22ED">
            <w:r>
              <w:t>1</w:t>
            </w:r>
          </w:p>
        </w:tc>
        <w:tc>
          <w:tcPr>
            <w:tcW w:w="2122" w:type="dxa"/>
          </w:tcPr>
          <w:p w14:paraId="6321A0A4" w14:textId="05E729C5" w:rsidR="009F22ED" w:rsidRDefault="009F22ED" w:rsidP="009F22ED">
            <w:r>
              <w:t>16</w:t>
            </w:r>
          </w:p>
        </w:tc>
      </w:tr>
      <w:tr w:rsidR="009F22ED" w14:paraId="620C98F8" w14:textId="77777777" w:rsidTr="00E32CA6">
        <w:tc>
          <w:tcPr>
            <w:tcW w:w="2121" w:type="dxa"/>
            <w:vMerge/>
          </w:tcPr>
          <w:p w14:paraId="11471291" w14:textId="77777777" w:rsidR="009F22ED" w:rsidRDefault="009F22ED" w:rsidP="009F22ED"/>
        </w:tc>
        <w:tc>
          <w:tcPr>
            <w:tcW w:w="2121" w:type="dxa"/>
            <w:vMerge/>
          </w:tcPr>
          <w:p w14:paraId="6EA00F01" w14:textId="77777777" w:rsidR="009F22ED" w:rsidRDefault="009F22ED" w:rsidP="009F22ED"/>
        </w:tc>
        <w:tc>
          <w:tcPr>
            <w:tcW w:w="2121" w:type="dxa"/>
          </w:tcPr>
          <w:p w14:paraId="0D6C7A66" w14:textId="08928F39" w:rsidR="009F22ED" w:rsidRDefault="009F22ED" w:rsidP="009F22ED">
            <w:r>
              <w:t>OFİSLER (4-</w:t>
            </w:r>
            <w:r w:rsidR="00444358">
              <w:t>6</w:t>
            </w:r>
            <w:r>
              <w:t xml:space="preserve"> KİŞİLİK)</w:t>
            </w:r>
          </w:p>
        </w:tc>
        <w:tc>
          <w:tcPr>
            <w:tcW w:w="2121" w:type="dxa"/>
          </w:tcPr>
          <w:p w14:paraId="15A0573A" w14:textId="103A30C7" w:rsidR="009F22ED" w:rsidRDefault="009F22ED" w:rsidP="009F22ED">
            <w:r>
              <w:t>1</w:t>
            </w:r>
          </w:p>
        </w:tc>
        <w:tc>
          <w:tcPr>
            <w:tcW w:w="2122" w:type="dxa"/>
          </w:tcPr>
          <w:p w14:paraId="433EFA14" w14:textId="57934D6D" w:rsidR="009F22ED" w:rsidRDefault="00444358" w:rsidP="009F22ED">
            <w:r>
              <w:t>28</w:t>
            </w:r>
          </w:p>
        </w:tc>
      </w:tr>
      <w:tr w:rsidR="009F22ED" w14:paraId="6BB947E6" w14:textId="77777777" w:rsidTr="00E32CA6">
        <w:tc>
          <w:tcPr>
            <w:tcW w:w="2121" w:type="dxa"/>
            <w:vMerge/>
          </w:tcPr>
          <w:p w14:paraId="17E7082D" w14:textId="77777777" w:rsidR="009F22ED" w:rsidRDefault="009F22ED" w:rsidP="009F22ED"/>
        </w:tc>
        <w:tc>
          <w:tcPr>
            <w:tcW w:w="2121" w:type="dxa"/>
            <w:vMerge/>
          </w:tcPr>
          <w:p w14:paraId="15315901" w14:textId="77777777" w:rsidR="009F22ED" w:rsidRDefault="009F22ED" w:rsidP="009F22ED"/>
        </w:tc>
        <w:tc>
          <w:tcPr>
            <w:tcW w:w="2121" w:type="dxa"/>
          </w:tcPr>
          <w:p w14:paraId="213026C0" w14:textId="37A2AD12" w:rsidR="009F22ED" w:rsidRDefault="009F22ED" w:rsidP="009F22ED">
            <w:r>
              <w:t>KOMİSYON ODASI</w:t>
            </w:r>
          </w:p>
        </w:tc>
        <w:tc>
          <w:tcPr>
            <w:tcW w:w="2121" w:type="dxa"/>
          </w:tcPr>
          <w:p w14:paraId="4F4B4DBE" w14:textId="2AA3B8B3" w:rsidR="009F22ED" w:rsidRDefault="00310D0C" w:rsidP="009F22ED">
            <w:r>
              <w:t>1</w:t>
            </w:r>
          </w:p>
        </w:tc>
        <w:tc>
          <w:tcPr>
            <w:tcW w:w="2122" w:type="dxa"/>
          </w:tcPr>
          <w:p w14:paraId="16F2627E" w14:textId="7B528389" w:rsidR="009F22ED" w:rsidRDefault="00310D0C" w:rsidP="009F22ED">
            <w:r>
              <w:t>12</w:t>
            </w:r>
          </w:p>
        </w:tc>
      </w:tr>
      <w:tr w:rsidR="00310D0C" w14:paraId="197F0882" w14:textId="77777777" w:rsidTr="00E32CA6">
        <w:tc>
          <w:tcPr>
            <w:tcW w:w="2121" w:type="dxa"/>
            <w:vMerge/>
          </w:tcPr>
          <w:p w14:paraId="18555BC8" w14:textId="77777777" w:rsidR="00310D0C" w:rsidRDefault="00310D0C" w:rsidP="00310D0C"/>
        </w:tc>
        <w:tc>
          <w:tcPr>
            <w:tcW w:w="2121" w:type="dxa"/>
            <w:vMerge w:val="restart"/>
          </w:tcPr>
          <w:p w14:paraId="1DAEBA89" w14:textId="44DF14B3" w:rsidR="00310D0C" w:rsidRDefault="00310D0C" w:rsidP="00310D0C">
            <w:r w:rsidRPr="009F22ED">
              <w:t>İÇ SATINALMA BİRİMİ</w:t>
            </w:r>
          </w:p>
        </w:tc>
        <w:tc>
          <w:tcPr>
            <w:tcW w:w="2121" w:type="dxa"/>
          </w:tcPr>
          <w:p w14:paraId="5336DA0F" w14:textId="5CC47099" w:rsidR="00310D0C" w:rsidRDefault="00310D0C" w:rsidP="00310D0C">
            <w:r>
              <w:t>BİRİM YÖNETİCİSİ</w:t>
            </w:r>
          </w:p>
        </w:tc>
        <w:tc>
          <w:tcPr>
            <w:tcW w:w="2121" w:type="dxa"/>
          </w:tcPr>
          <w:p w14:paraId="7A584571" w14:textId="01D47875" w:rsidR="00310D0C" w:rsidRDefault="00310D0C" w:rsidP="00310D0C">
            <w:r>
              <w:t>1</w:t>
            </w:r>
          </w:p>
        </w:tc>
        <w:tc>
          <w:tcPr>
            <w:tcW w:w="2122" w:type="dxa"/>
          </w:tcPr>
          <w:p w14:paraId="276CF1A5" w14:textId="4F1DCCA3" w:rsidR="00310D0C" w:rsidRDefault="00310D0C" w:rsidP="00310D0C">
            <w:r>
              <w:t>16</w:t>
            </w:r>
          </w:p>
        </w:tc>
      </w:tr>
      <w:tr w:rsidR="00310D0C" w14:paraId="18F7021B" w14:textId="77777777" w:rsidTr="00E32CA6">
        <w:tc>
          <w:tcPr>
            <w:tcW w:w="2121" w:type="dxa"/>
            <w:vMerge/>
          </w:tcPr>
          <w:p w14:paraId="3976143B" w14:textId="77777777" w:rsidR="00310D0C" w:rsidRDefault="00310D0C" w:rsidP="00310D0C"/>
        </w:tc>
        <w:tc>
          <w:tcPr>
            <w:tcW w:w="2121" w:type="dxa"/>
            <w:vMerge/>
          </w:tcPr>
          <w:p w14:paraId="01F2ED56" w14:textId="77777777" w:rsidR="00310D0C" w:rsidRDefault="00310D0C" w:rsidP="00310D0C"/>
        </w:tc>
        <w:tc>
          <w:tcPr>
            <w:tcW w:w="2121" w:type="dxa"/>
          </w:tcPr>
          <w:p w14:paraId="5F879DCF" w14:textId="6130CAAC" w:rsidR="00310D0C" w:rsidRDefault="00310D0C" w:rsidP="00310D0C">
            <w:r>
              <w:t>OFİSLER (4-6 KİŞİLİK)</w:t>
            </w:r>
          </w:p>
        </w:tc>
        <w:tc>
          <w:tcPr>
            <w:tcW w:w="2121" w:type="dxa"/>
          </w:tcPr>
          <w:p w14:paraId="70BDF66D" w14:textId="45407987" w:rsidR="00310D0C" w:rsidRDefault="00310D0C" w:rsidP="00310D0C">
            <w:r>
              <w:t>1</w:t>
            </w:r>
          </w:p>
        </w:tc>
        <w:tc>
          <w:tcPr>
            <w:tcW w:w="2122" w:type="dxa"/>
          </w:tcPr>
          <w:p w14:paraId="42A3977A" w14:textId="4788A69B" w:rsidR="00310D0C" w:rsidRDefault="00444358" w:rsidP="00310D0C">
            <w:r>
              <w:t>28</w:t>
            </w:r>
          </w:p>
        </w:tc>
      </w:tr>
      <w:tr w:rsidR="00310D0C" w14:paraId="37499B72" w14:textId="77777777" w:rsidTr="00E32CA6">
        <w:tc>
          <w:tcPr>
            <w:tcW w:w="2121" w:type="dxa"/>
            <w:vMerge/>
          </w:tcPr>
          <w:p w14:paraId="57189708" w14:textId="77777777" w:rsidR="00310D0C" w:rsidRDefault="00310D0C" w:rsidP="00310D0C"/>
        </w:tc>
        <w:tc>
          <w:tcPr>
            <w:tcW w:w="2121" w:type="dxa"/>
            <w:vMerge/>
          </w:tcPr>
          <w:p w14:paraId="6566E3D9" w14:textId="77777777" w:rsidR="00310D0C" w:rsidRDefault="00310D0C" w:rsidP="00310D0C"/>
        </w:tc>
        <w:tc>
          <w:tcPr>
            <w:tcW w:w="2121" w:type="dxa"/>
          </w:tcPr>
          <w:p w14:paraId="373FE2C9" w14:textId="66A4BC70" w:rsidR="00310D0C" w:rsidRDefault="00310D0C" w:rsidP="00310D0C">
            <w:r>
              <w:t>KOMİSYON ODASI</w:t>
            </w:r>
          </w:p>
        </w:tc>
        <w:tc>
          <w:tcPr>
            <w:tcW w:w="2121" w:type="dxa"/>
          </w:tcPr>
          <w:p w14:paraId="28EC0287" w14:textId="1F94CF79" w:rsidR="00310D0C" w:rsidRDefault="00310D0C" w:rsidP="00310D0C">
            <w:r>
              <w:t>1</w:t>
            </w:r>
          </w:p>
        </w:tc>
        <w:tc>
          <w:tcPr>
            <w:tcW w:w="2122" w:type="dxa"/>
          </w:tcPr>
          <w:p w14:paraId="0129AFCA" w14:textId="2AE81ED7" w:rsidR="00310D0C" w:rsidRDefault="00310D0C" w:rsidP="00310D0C">
            <w:r>
              <w:t>12</w:t>
            </w:r>
          </w:p>
        </w:tc>
      </w:tr>
      <w:tr w:rsidR="00310D0C" w14:paraId="43ED4850" w14:textId="77777777" w:rsidTr="00E32CA6">
        <w:tc>
          <w:tcPr>
            <w:tcW w:w="2121" w:type="dxa"/>
            <w:vMerge/>
          </w:tcPr>
          <w:p w14:paraId="1DDD2DB3" w14:textId="77777777" w:rsidR="00310D0C" w:rsidRDefault="00310D0C" w:rsidP="00310D0C"/>
        </w:tc>
        <w:tc>
          <w:tcPr>
            <w:tcW w:w="2121" w:type="dxa"/>
            <w:vMerge w:val="restart"/>
          </w:tcPr>
          <w:p w14:paraId="492EDD54" w14:textId="0BBCD553" w:rsidR="00310D0C" w:rsidRDefault="00310D0C" w:rsidP="00310D0C">
            <w:r w:rsidRPr="009F22ED">
              <w:t>MUHASEBE BİRİMİ</w:t>
            </w:r>
          </w:p>
        </w:tc>
        <w:tc>
          <w:tcPr>
            <w:tcW w:w="2121" w:type="dxa"/>
          </w:tcPr>
          <w:p w14:paraId="25EDCD4A" w14:textId="6F5C16C9" w:rsidR="00310D0C" w:rsidRDefault="00310D0C" w:rsidP="00310D0C">
            <w:r>
              <w:t>BİRİM YÖNETİCİSİ</w:t>
            </w:r>
          </w:p>
        </w:tc>
        <w:tc>
          <w:tcPr>
            <w:tcW w:w="2121" w:type="dxa"/>
          </w:tcPr>
          <w:p w14:paraId="2EE94755" w14:textId="37DA41D7" w:rsidR="00310D0C" w:rsidRDefault="00310D0C" w:rsidP="00310D0C">
            <w:r>
              <w:t>1</w:t>
            </w:r>
          </w:p>
        </w:tc>
        <w:tc>
          <w:tcPr>
            <w:tcW w:w="2122" w:type="dxa"/>
          </w:tcPr>
          <w:p w14:paraId="46624B3D" w14:textId="4B1CA01C" w:rsidR="00310D0C" w:rsidRDefault="00310D0C" w:rsidP="00310D0C">
            <w:r>
              <w:t>16</w:t>
            </w:r>
          </w:p>
        </w:tc>
      </w:tr>
      <w:tr w:rsidR="00310D0C" w14:paraId="41E09DD7" w14:textId="77777777" w:rsidTr="00E32CA6">
        <w:tc>
          <w:tcPr>
            <w:tcW w:w="2121" w:type="dxa"/>
            <w:vMerge/>
          </w:tcPr>
          <w:p w14:paraId="00FC0726" w14:textId="77777777" w:rsidR="00310D0C" w:rsidRDefault="00310D0C" w:rsidP="00310D0C"/>
        </w:tc>
        <w:tc>
          <w:tcPr>
            <w:tcW w:w="2121" w:type="dxa"/>
            <w:vMerge/>
          </w:tcPr>
          <w:p w14:paraId="5FAAE75D" w14:textId="77777777" w:rsidR="00310D0C" w:rsidRDefault="00310D0C" w:rsidP="00310D0C"/>
        </w:tc>
        <w:tc>
          <w:tcPr>
            <w:tcW w:w="2121" w:type="dxa"/>
          </w:tcPr>
          <w:p w14:paraId="3A7ABB38" w14:textId="5DBBDAF4" w:rsidR="00310D0C" w:rsidRDefault="00310D0C" w:rsidP="00310D0C">
            <w:r>
              <w:t>OFİSLER (4-</w:t>
            </w:r>
            <w:r w:rsidR="00444358">
              <w:t>6</w:t>
            </w:r>
            <w:r>
              <w:t xml:space="preserve"> KİŞİLİK)</w:t>
            </w:r>
          </w:p>
        </w:tc>
        <w:tc>
          <w:tcPr>
            <w:tcW w:w="2121" w:type="dxa"/>
          </w:tcPr>
          <w:p w14:paraId="116D2FE2" w14:textId="24372532" w:rsidR="00310D0C" w:rsidRDefault="00310D0C" w:rsidP="00310D0C">
            <w:r>
              <w:t>1</w:t>
            </w:r>
          </w:p>
        </w:tc>
        <w:tc>
          <w:tcPr>
            <w:tcW w:w="2122" w:type="dxa"/>
          </w:tcPr>
          <w:p w14:paraId="24D2B118" w14:textId="729AAC87" w:rsidR="00310D0C" w:rsidRDefault="00310D0C" w:rsidP="00310D0C">
            <w:r>
              <w:t>28</w:t>
            </w:r>
          </w:p>
        </w:tc>
      </w:tr>
      <w:tr w:rsidR="00310D0C" w14:paraId="553E0793" w14:textId="77777777" w:rsidTr="00E32CA6">
        <w:tc>
          <w:tcPr>
            <w:tcW w:w="2121" w:type="dxa"/>
            <w:vMerge/>
          </w:tcPr>
          <w:p w14:paraId="61141CD1" w14:textId="77777777" w:rsidR="00310D0C" w:rsidRDefault="00310D0C" w:rsidP="00310D0C"/>
        </w:tc>
        <w:tc>
          <w:tcPr>
            <w:tcW w:w="2121" w:type="dxa"/>
            <w:vMerge/>
          </w:tcPr>
          <w:p w14:paraId="5BA2645A" w14:textId="77777777" w:rsidR="00310D0C" w:rsidRDefault="00310D0C" w:rsidP="00310D0C"/>
        </w:tc>
        <w:tc>
          <w:tcPr>
            <w:tcW w:w="2121" w:type="dxa"/>
          </w:tcPr>
          <w:p w14:paraId="7FF0B625" w14:textId="15709087" w:rsidR="00310D0C" w:rsidRDefault="00310D0C" w:rsidP="00310D0C">
            <w:r>
              <w:t>KOMİSYON ODASI</w:t>
            </w:r>
          </w:p>
        </w:tc>
        <w:tc>
          <w:tcPr>
            <w:tcW w:w="2121" w:type="dxa"/>
          </w:tcPr>
          <w:p w14:paraId="5088A765" w14:textId="32D9AE2E" w:rsidR="00310D0C" w:rsidRDefault="00310D0C" w:rsidP="00310D0C">
            <w:r>
              <w:t>1</w:t>
            </w:r>
          </w:p>
        </w:tc>
        <w:tc>
          <w:tcPr>
            <w:tcW w:w="2122" w:type="dxa"/>
          </w:tcPr>
          <w:p w14:paraId="258AB492" w14:textId="63FBED5B" w:rsidR="00310D0C" w:rsidRDefault="00310D0C" w:rsidP="00310D0C">
            <w:r>
              <w:t>12</w:t>
            </w:r>
          </w:p>
        </w:tc>
      </w:tr>
      <w:tr w:rsidR="009F22ED" w14:paraId="48AA6C2F" w14:textId="77777777" w:rsidTr="00E32CA6">
        <w:tc>
          <w:tcPr>
            <w:tcW w:w="2121" w:type="dxa"/>
            <w:vMerge/>
          </w:tcPr>
          <w:p w14:paraId="47B577A1" w14:textId="77777777" w:rsidR="009F22ED" w:rsidRDefault="009F22ED" w:rsidP="009F22ED"/>
        </w:tc>
        <w:tc>
          <w:tcPr>
            <w:tcW w:w="2121" w:type="dxa"/>
            <w:vMerge w:val="restart"/>
          </w:tcPr>
          <w:p w14:paraId="17BB448A" w14:textId="3C92086A" w:rsidR="009F22ED" w:rsidRDefault="009F22ED" w:rsidP="009F22ED">
            <w:r w:rsidRPr="009F22ED">
              <w:t>SAYMANLIK BİRİMİ</w:t>
            </w:r>
          </w:p>
        </w:tc>
        <w:tc>
          <w:tcPr>
            <w:tcW w:w="2121" w:type="dxa"/>
          </w:tcPr>
          <w:p w14:paraId="06412EF0" w14:textId="54E2D50A" w:rsidR="009F22ED" w:rsidRDefault="009F22ED" w:rsidP="009F22ED">
            <w:r>
              <w:t>BİRİM YÖNETİCİSİ</w:t>
            </w:r>
          </w:p>
        </w:tc>
        <w:tc>
          <w:tcPr>
            <w:tcW w:w="2121" w:type="dxa"/>
          </w:tcPr>
          <w:p w14:paraId="0DB267A3" w14:textId="52CDA34F" w:rsidR="009F22ED" w:rsidRDefault="00310D0C" w:rsidP="009F22ED">
            <w:r>
              <w:t>1</w:t>
            </w:r>
          </w:p>
        </w:tc>
        <w:tc>
          <w:tcPr>
            <w:tcW w:w="2122" w:type="dxa"/>
          </w:tcPr>
          <w:p w14:paraId="103E7F68" w14:textId="10C016E4" w:rsidR="009F22ED" w:rsidRDefault="00310D0C" w:rsidP="009F22ED">
            <w:r>
              <w:t>16</w:t>
            </w:r>
          </w:p>
        </w:tc>
      </w:tr>
      <w:tr w:rsidR="009F22ED" w14:paraId="17A27A8A" w14:textId="77777777" w:rsidTr="00E32CA6">
        <w:tc>
          <w:tcPr>
            <w:tcW w:w="2121" w:type="dxa"/>
            <w:vMerge/>
          </w:tcPr>
          <w:p w14:paraId="4D0511C7" w14:textId="77777777" w:rsidR="009F22ED" w:rsidRDefault="009F22ED" w:rsidP="009F22ED"/>
        </w:tc>
        <w:tc>
          <w:tcPr>
            <w:tcW w:w="2121" w:type="dxa"/>
            <w:vMerge/>
          </w:tcPr>
          <w:p w14:paraId="5687DCCD" w14:textId="77777777" w:rsidR="009F22ED" w:rsidRDefault="009F22ED" w:rsidP="009F22ED"/>
        </w:tc>
        <w:tc>
          <w:tcPr>
            <w:tcW w:w="2121" w:type="dxa"/>
          </w:tcPr>
          <w:p w14:paraId="352E98B0" w14:textId="447D7B78" w:rsidR="009F22ED" w:rsidRDefault="009F22ED" w:rsidP="009F22ED">
            <w:r>
              <w:t>OFİSLER (4-</w:t>
            </w:r>
            <w:r w:rsidR="00444358">
              <w:t>6</w:t>
            </w:r>
            <w:r>
              <w:t xml:space="preserve"> KİŞİLİK)</w:t>
            </w:r>
          </w:p>
        </w:tc>
        <w:tc>
          <w:tcPr>
            <w:tcW w:w="2121" w:type="dxa"/>
          </w:tcPr>
          <w:p w14:paraId="57A46736" w14:textId="343AED63" w:rsidR="009F22ED" w:rsidRDefault="00310D0C" w:rsidP="009F22ED">
            <w:r>
              <w:t>1</w:t>
            </w:r>
          </w:p>
        </w:tc>
        <w:tc>
          <w:tcPr>
            <w:tcW w:w="2122" w:type="dxa"/>
          </w:tcPr>
          <w:p w14:paraId="59186333" w14:textId="67996B2F" w:rsidR="009F22ED" w:rsidRDefault="00310D0C" w:rsidP="009F22ED">
            <w:r>
              <w:t>28</w:t>
            </w:r>
          </w:p>
        </w:tc>
      </w:tr>
      <w:tr w:rsidR="00310D0C" w14:paraId="6D664977" w14:textId="77777777" w:rsidTr="00E32CA6">
        <w:tc>
          <w:tcPr>
            <w:tcW w:w="2121" w:type="dxa"/>
            <w:vMerge/>
          </w:tcPr>
          <w:p w14:paraId="6801BC03" w14:textId="77777777" w:rsidR="00310D0C" w:rsidRDefault="00310D0C" w:rsidP="00310D0C"/>
        </w:tc>
        <w:tc>
          <w:tcPr>
            <w:tcW w:w="2121" w:type="dxa"/>
            <w:vMerge w:val="restart"/>
          </w:tcPr>
          <w:p w14:paraId="2596AC1D" w14:textId="4B425F6E" w:rsidR="00310D0C" w:rsidRDefault="00310D0C" w:rsidP="00310D0C">
            <w:r>
              <w:t>DÖNER SERMAYE BİRİMİ</w:t>
            </w:r>
          </w:p>
        </w:tc>
        <w:tc>
          <w:tcPr>
            <w:tcW w:w="2121" w:type="dxa"/>
          </w:tcPr>
          <w:p w14:paraId="20559307" w14:textId="2BC2965C" w:rsidR="00310D0C" w:rsidRDefault="00310D0C" w:rsidP="00310D0C">
            <w:r>
              <w:t>BİRİM YÖNETİCİSİ</w:t>
            </w:r>
          </w:p>
        </w:tc>
        <w:tc>
          <w:tcPr>
            <w:tcW w:w="2121" w:type="dxa"/>
          </w:tcPr>
          <w:p w14:paraId="0DF639C1" w14:textId="0E35272B" w:rsidR="00310D0C" w:rsidRDefault="00310D0C" w:rsidP="00310D0C">
            <w:r>
              <w:t>1</w:t>
            </w:r>
          </w:p>
        </w:tc>
        <w:tc>
          <w:tcPr>
            <w:tcW w:w="2122" w:type="dxa"/>
          </w:tcPr>
          <w:p w14:paraId="3A125C28" w14:textId="282C623B" w:rsidR="00310D0C" w:rsidRDefault="00310D0C" w:rsidP="00310D0C">
            <w:r>
              <w:t>16</w:t>
            </w:r>
          </w:p>
        </w:tc>
      </w:tr>
      <w:tr w:rsidR="00310D0C" w14:paraId="6A7C9EC3" w14:textId="77777777" w:rsidTr="00E32CA6">
        <w:tc>
          <w:tcPr>
            <w:tcW w:w="2121" w:type="dxa"/>
            <w:vMerge/>
          </w:tcPr>
          <w:p w14:paraId="081D3965" w14:textId="77777777" w:rsidR="00310D0C" w:rsidRDefault="00310D0C" w:rsidP="00310D0C"/>
        </w:tc>
        <w:tc>
          <w:tcPr>
            <w:tcW w:w="2121" w:type="dxa"/>
            <w:vMerge/>
          </w:tcPr>
          <w:p w14:paraId="642F7F2D" w14:textId="77777777" w:rsidR="00310D0C" w:rsidRDefault="00310D0C" w:rsidP="00310D0C"/>
        </w:tc>
        <w:tc>
          <w:tcPr>
            <w:tcW w:w="2121" w:type="dxa"/>
          </w:tcPr>
          <w:p w14:paraId="0D2ED6FD" w14:textId="630F1F9C" w:rsidR="00310D0C" w:rsidRDefault="00310D0C" w:rsidP="00310D0C">
            <w:r>
              <w:t>OFİSLER (4-6 KİŞİLİK)</w:t>
            </w:r>
          </w:p>
        </w:tc>
        <w:tc>
          <w:tcPr>
            <w:tcW w:w="2121" w:type="dxa"/>
          </w:tcPr>
          <w:p w14:paraId="58FA6221" w14:textId="49C14175" w:rsidR="00310D0C" w:rsidRDefault="00310D0C" w:rsidP="00310D0C">
            <w:r>
              <w:t>1</w:t>
            </w:r>
          </w:p>
        </w:tc>
        <w:tc>
          <w:tcPr>
            <w:tcW w:w="2122" w:type="dxa"/>
          </w:tcPr>
          <w:p w14:paraId="18936B00" w14:textId="15F8FF0C" w:rsidR="00310D0C" w:rsidRDefault="00310D0C" w:rsidP="00310D0C">
            <w:r>
              <w:t>28</w:t>
            </w:r>
          </w:p>
        </w:tc>
      </w:tr>
      <w:tr w:rsidR="00EE461D" w14:paraId="73AD8F7D" w14:textId="77777777" w:rsidTr="00916050">
        <w:tc>
          <w:tcPr>
            <w:tcW w:w="2121" w:type="dxa"/>
            <w:vMerge w:val="restart"/>
          </w:tcPr>
          <w:p w14:paraId="49E38EC8" w14:textId="69F88728" w:rsidR="00EE461D" w:rsidRDefault="00EE461D" w:rsidP="009F22ED">
            <w:r>
              <w:t>SAĞLIK SPOR VE KÜLTÜR DAİRESİ</w:t>
            </w:r>
          </w:p>
        </w:tc>
        <w:tc>
          <w:tcPr>
            <w:tcW w:w="4242" w:type="dxa"/>
            <w:gridSpan w:val="2"/>
          </w:tcPr>
          <w:p w14:paraId="4C7CC93C" w14:textId="2CEC4641" w:rsidR="00EE461D" w:rsidRDefault="00EE461D" w:rsidP="009F22ED">
            <w:r>
              <w:t>BİRİM YÖNETİCİSİ</w:t>
            </w:r>
          </w:p>
        </w:tc>
        <w:tc>
          <w:tcPr>
            <w:tcW w:w="2121" w:type="dxa"/>
          </w:tcPr>
          <w:p w14:paraId="6A40F2D0" w14:textId="20EF3DAD" w:rsidR="00EE461D" w:rsidRDefault="00EE461D" w:rsidP="009F22ED">
            <w:r>
              <w:t>1</w:t>
            </w:r>
          </w:p>
        </w:tc>
        <w:tc>
          <w:tcPr>
            <w:tcW w:w="2122" w:type="dxa"/>
          </w:tcPr>
          <w:p w14:paraId="58B0049B" w14:textId="11C5C57D" w:rsidR="00EE461D" w:rsidRDefault="00EE461D" w:rsidP="009F22ED">
            <w:r>
              <w:t>16</w:t>
            </w:r>
          </w:p>
        </w:tc>
      </w:tr>
      <w:tr w:rsidR="00EE461D" w14:paraId="1816A2F7" w14:textId="77777777" w:rsidTr="00C85020">
        <w:tc>
          <w:tcPr>
            <w:tcW w:w="2121" w:type="dxa"/>
            <w:vMerge/>
          </w:tcPr>
          <w:p w14:paraId="64669ECD" w14:textId="77777777" w:rsidR="00EE461D" w:rsidRDefault="00EE461D" w:rsidP="009F22ED"/>
        </w:tc>
        <w:tc>
          <w:tcPr>
            <w:tcW w:w="4242" w:type="dxa"/>
            <w:gridSpan w:val="2"/>
          </w:tcPr>
          <w:p w14:paraId="6D774836" w14:textId="21BDC3E7" w:rsidR="00EE461D" w:rsidRDefault="00EE461D" w:rsidP="009F22ED">
            <w:r>
              <w:t>SEKRETER</w:t>
            </w:r>
          </w:p>
        </w:tc>
        <w:tc>
          <w:tcPr>
            <w:tcW w:w="2121" w:type="dxa"/>
          </w:tcPr>
          <w:p w14:paraId="141A31E3" w14:textId="151DD072" w:rsidR="00EE461D" w:rsidRDefault="00EE461D" w:rsidP="009F22ED">
            <w:r>
              <w:t>1</w:t>
            </w:r>
          </w:p>
        </w:tc>
        <w:tc>
          <w:tcPr>
            <w:tcW w:w="2122" w:type="dxa"/>
          </w:tcPr>
          <w:p w14:paraId="4BF88517" w14:textId="11251EF6" w:rsidR="00EE461D" w:rsidRDefault="00EE461D" w:rsidP="009F22ED">
            <w:r>
              <w:t>12</w:t>
            </w:r>
          </w:p>
        </w:tc>
      </w:tr>
      <w:tr w:rsidR="00EE461D" w14:paraId="6DF8CE05" w14:textId="77777777" w:rsidTr="00C17488">
        <w:tc>
          <w:tcPr>
            <w:tcW w:w="2121" w:type="dxa"/>
            <w:vMerge/>
          </w:tcPr>
          <w:p w14:paraId="3776AEE1" w14:textId="77777777" w:rsidR="00EE461D" w:rsidRDefault="00EE461D" w:rsidP="009F22ED"/>
        </w:tc>
        <w:tc>
          <w:tcPr>
            <w:tcW w:w="4242" w:type="dxa"/>
            <w:gridSpan w:val="2"/>
          </w:tcPr>
          <w:p w14:paraId="5F977D30" w14:textId="2689B6CE" w:rsidR="00EE461D" w:rsidRPr="00444358" w:rsidRDefault="00EE461D" w:rsidP="009F22ED">
            <w:r w:rsidRPr="00444358">
              <w:t>OFİSLER(</w:t>
            </w:r>
            <w:r w:rsidR="00444358" w:rsidRPr="00444358">
              <w:t>4-6</w:t>
            </w:r>
            <w:r w:rsidRPr="00444358">
              <w:t xml:space="preserve"> KİŞİLİK)</w:t>
            </w:r>
          </w:p>
        </w:tc>
        <w:tc>
          <w:tcPr>
            <w:tcW w:w="2121" w:type="dxa"/>
          </w:tcPr>
          <w:p w14:paraId="51AA89EE" w14:textId="33D25A8A" w:rsidR="00EE461D" w:rsidRPr="00444358" w:rsidRDefault="00EE461D" w:rsidP="009F22ED">
            <w:r w:rsidRPr="00444358">
              <w:t>1</w:t>
            </w:r>
          </w:p>
        </w:tc>
        <w:tc>
          <w:tcPr>
            <w:tcW w:w="2122" w:type="dxa"/>
          </w:tcPr>
          <w:p w14:paraId="167A5418" w14:textId="428B4CC3" w:rsidR="00EE461D" w:rsidRPr="00444358" w:rsidRDefault="00444358" w:rsidP="009F22ED">
            <w:r w:rsidRPr="00444358">
              <w:t>28</w:t>
            </w:r>
          </w:p>
        </w:tc>
      </w:tr>
      <w:tr w:rsidR="00EE461D" w14:paraId="2CD56039" w14:textId="77777777" w:rsidTr="000F3B8B">
        <w:tc>
          <w:tcPr>
            <w:tcW w:w="2121" w:type="dxa"/>
            <w:vMerge w:val="restart"/>
          </w:tcPr>
          <w:p w14:paraId="7D048395" w14:textId="25919DA2" w:rsidR="00EE461D" w:rsidRDefault="00EE461D" w:rsidP="00EE461D">
            <w:r>
              <w:t>PERSONAL DAİRESİ</w:t>
            </w:r>
          </w:p>
        </w:tc>
        <w:tc>
          <w:tcPr>
            <w:tcW w:w="4242" w:type="dxa"/>
            <w:gridSpan w:val="2"/>
          </w:tcPr>
          <w:p w14:paraId="704426A4" w14:textId="70DC1534" w:rsidR="00EE461D" w:rsidRDefault="00EE461D" w:rsidP="00EE461D">
            <w:r>
              <w:t>BİRİM YÖNETİCİSİ</w:t>
            </w:r>
          </w:p>
        </w:tc>
        <w:tc>
          <w:tcPr>
            <w:tcW w:w="2121" w:type="dxa"/>
          </w:tcPr>
          <w:p w14:paraId="018B4995" w14:textId="46266859" w:rsidR="00EE461D" w:rsidRDefault="00EE461D" w:rsidP="00EE461D">
            <w:r>
              <w:t>1</w:t>
            </w:r>
          </w:p>
        </w:tc>
        <w:tc>
          <w:tcPr>
            <w:tcW w:w="2122" w:type="dxa"/>
          </w:tcPr>
          <w:p w14:paraId="57929119" w14:textId="4A7DECEE" w:rsidR="00EE461D" w:rsidRDefault="00EE461D" w:rsidP="00EE461D">
            <w:r>
              <w:t>16</w:t>
            </w:r>
          </w:p>
        </w:tc>
      </w:tr>
      <w:tr w:rsidR="00EE461D" w14:paraId="3FA6EF23" w14:textId="77777777" w:rsidTr="00C96739">
        <w:tc>
          <w:tcPr>
            <w:tcW w:w="2121" w:type="dxa"/>
            <w:vMerge/>
          </w:tcPr>
          <w:p w14:paraId="10D93E7B" w14:textId="77777777" w:rsidR="00EE461D" w:rsidRDefault="00EE461D" w:rsidP="00EE461D"/>
        </w:tc>
        <w:tc>
          <w:tcPr>
            <w:tcW w:w="4242" w:type="dxa"/>
            <w:gridSpan w:val="2"/>
          </w:tcPr>
          <w:p w14:paraId="743339A6" w14:textId="40A067E7" w:rsidR="00EE461D" w:rsidRPr="00444358" w:rsidRDefault="00EE461D" w:rsidP="00EE461D">
            <w:r w:rsidRPr="00444358">
              <w:t>SEKRETE</w:t>
            </w:r>
            <w:r w:rsidR="00444358" w:rsidRPr="00444358">
              <w:t>R</w:t>
            </w:r>
            <w:r w:rsidRPr="00444358">
              <w:t>+ BEKLEME ALANI</w:t>
            </w:r>
          </w:p>
        </w:tc>
        <w:tc>
          <w:tcPr>
            <w:tcW w:w="2121" w:type="dxa"/>
          </w:tcPr>
          <w:p w14:paraId="6C3791E8" w14:textId="3A86D7D2" w:rsidR="00EE461D" w:rsidRPr="00444358" w:rsidRDefault="00EE461D" w:rsidP="00EE461D">
            <w:r w:rsidRPr="00444358">
              <w:t>1</w:t>
            </w:r>
          </w:p>
        </w:tc>
        <w:tc>
          <w:tcPr>
            <w:tcW w:w="2122" w:type="dxa"/>
          </w:tcPr>
          <w:p w14:paraId="2AE5742F" w14:textId="6B66AE54" w:rsidR="00EE461D" w:rsidRPr="00444358" w:rsidRDefault="00EE461D" w:rsidP="00EE461D">
            <w:r w:rsidRPr="00444358">
              <w:t>32</w:t>
            </w:r>
          </w:p>
        </w:tc>
      </w:tr>
      <w:tr w:rsidR="00EE461D" w14:paraId="0E878E24" w14:textId="77777777" w:rsidTr="00AD3107">
        <w:tc>
          <w:tcPr>
            <w:tcW w:w="2121" w:type="dxa"/>
            <w:vMerge/>
          </w:tcPr>
          <w:p w14:paraId="0230F72C" w14:textId="77777777" w:rsidR="00EE461D" w:rsidRDefault="00EE461D" w:rsidP="009F22ED"/>
        </w:tc>
        <w:tc>
          <w:tcPr>
            <w:tcW w:w="4242" w:type="dxa"/>
            <w:gridSpan w:val="2"/>
          </w:tcPr>
          <w:p w14:paraId="75B9726B" w14:textId="02CA1EB6" w:rsidR="00EE461D" w:rsidRDefault="00EE461D" w:rsidP="009F22ED">
            <w:r>
              <w:t>TOPLANTI SALONU</w:t>
            </w:r>
          </w:p>
        </w:tc>
        <w:tc>
          <w:tcPr>
            <w:tcW w:w="2121" w:type="dxa"/>
          </w:tcPr>
          <w:p w14:paraId="66676BCE" w14:textId="1F08E464" w:rsidR="00EE461D" w:rsidRDefault="00EE461D" w:rsidP="009F22ED">
            <w:r>
              <w:t>1</w:t>
            </w:r>
          </w:p>
        </w:tc>
        <w:tc>
          <w:tcPr>
            <w:tcW w:w="2122" w:type="dxa"/>
          </w:tcPr>
          <w:p w14:paraId="289F9E45" w14:textId="1CE1E33A" w:rsidR="00EE461D" w:rsidRDefault="00EE461D" w:rsidP="009F22ED">
            <w:r>
              <w:t>60</w:t>
            </w:r>
          </w:p>
        </w:tc>
      </w:tr>
      <w:tr w:rsidR="00BE534D" w14:paraId="66F0811C" w14:textId="77777777" w:rsidTr="00E32CA6">
        <w:tc>
          <w:tcPr>
            <w:tcW w:w="2121" w:type="dxa"/>
            <w:vMerge/>
          </w:tcPr>
          <w:p w14:paraId="0164C317" w14:textId="77777777" w:rsidR="00BE534D" w:rsidRDefault="00BE534D" w:rsidP="00BE534D"/>
        </w:tc>
        <w:tc>
          <w:tcPr>
            <w:tcW w:w="2121" w:type="dxa"/>
            <w:vMerge w:val="restart"/>
          </w:tcPr>
          <w:p w14:paraId="119CEBD3" w14:textId="4912A7B0" w:rsidR="00BE534D" w:rsidRDefault="00BE534D" w:rsidP="00BE534D">
            <w:r>
              <w:t>AKADEMİK PERSONEL</w:t>
            </w:r>
          </w:p>
        </w:tc>
        <w:tc>
          <w:tcPr>
            <w:tcW w:w="2121" w:type="dxa"/>
          </w:tcPr>
          <w:p w14:paraId="4C0FC669" w14:textId="053BCCDE" w:rsidR="00BE534D" w:rsidRDefault="00BE534D" w:rsidP="00BE534D">
            <w:r>
              <w:t>BİRİM YÖNETİCİSİ</w:t>
            </w:r>
          </w:p>
        </w:tc>
        <w:tc>
          <w:tcPr>
            <w:tcW w:w="2121" w:type="dxa"/>
          </w:tcPr>
          <w:p w14:paraId="143B7770" w14:textId="06FAE93F" w:rsidR="00BE534D" w:rsidRDefault="00BE534D" w:rsidP="00BE534D">
            <w:r>
              <w:t>1</w:t>
            </w:r>
          </w:p>
        </w:tc>
        <w:tc>
          <w:tcPr>
            <w:tcW w:w="2122" w:type="dxa"/>
          </w:tcPr>
          <w:p w14:paraId="4861B1D8" w14:textId="6E1704AA" w:rsidR="00BE534D" w:rsidRDefault="00BE534D" w:rsidP="00BE534D">
            <w:r>
              <w:t>16</w:t>
            </w:r>
          </w:p>
        </w:tc>
      </w:tr>
      <w:tr w:rsidR="00BE534D" w14:paraId="6342EE99" w14:textId="77777777" w:rsidTr="00E32CA6">
        <w:tc>
          <w:tcPr>
            <w:tcW w:w="2121" w:type="dxa"/>
            <w:vMerge/>
          </w:tcPr>
          <w:p w14:paraId="32428D1C" w14:textId="77777777" w:rsidR="00BE534D" w:rsidRDefault="00BE534D" w:rsidP="00BE534D"/>
        </w:tc>
        <w:tc>
          <w:tcPr>
            <w:tcW w:w="2121" w:type="dxa"/>
            <w:vMerge/>
          </w:tcPr>
          <w:p w14:paraId="3E2C3474" w14:textId="77777777" w:rsidR="00BE534D" w:rsidRDefault="00BE534D" w:rsidP="00BE534D"/>
        </w:tc>
        <w:tc>
          <w:tcPr>
            <w:tcW w:w="2121" w:type="dxa"/>
          </w:tcPr>
          <w:p w14:paraId="40E51258" w14:textId="4BF2CF45" w:rsidR="00BE534D" w:rsidRDefault="00BE534D" w:rsidP="00BE534D">
            <w:r>
              <w:t>BEKLEME VE BAŞVURU OFİSİ</w:t>
            </w:r>
          </w:p>
        </w:tc>
        <w:tc>
          <w:tcPr>
            <w:tcW w:w="2121" w:type="dxa"/>
          </w:tcPr>
          <w:p w14:paraId="2EFD8965" w14:textId="62D2D01B" w:rsidR="00BE534D" w:rsidRDefault="00BE534D" w:rsidP="00BE534D">
            <w:r>
              <w:t>1</w:t>
            </w:r>
          </w:p>
        </w:tc>
        <w:tc>
          <w:tcPr>
            <w:tcW w:w="2122" w:type="dxa"/>
          </w:tcPr>
          <w:p w14:paraId="4F8CAFD9" w14:textId="148A31C3" w:rsidR="00BE534D" w:rsidRDefault="00BE534D" w:rsidP="00BE534D">
            <w:r>
              <w:t>16</w:t>
            </w:r>
          </w:p>
        </w:tc>
      </w:tr>
      <w:tr w:rsidR="00BE534D" w14:paraId="53187F34" w14:textId="77777777" w:rsidTr="00E32CA6">
        <w:tc>
          <w:tcPr>
            <w:tcW w:w="2121" w:type="dxa"/>
            <w:vMerge/>
          </w:tcPr>
          <w:p w14:paraId="29C19BB6" w14:textId="77777777" w:rsidR="00BE534D" w:rsidRDefault="00BE534D" w:rsidP="00BE534D"/>
        </w:tc>
        <w:tc>
          <w:tcPr>
            <w:tcW w:w="2121" w:type="dxa"/>
            <w:vMerge/>
          </w:tcPr>
          <w:p w14:paraId="037F62AC" w14:textId="77777777" w:rsidR="00BE534D" w:rsidRDefault="00BE534D" w:rsidP="00BE534D"/>
        </w:tc>
        <w:tc>
          <w:tcPr>
            <w:tcW w:w="2121" w:type="dxa"/>
          </w:tcPr>
          <w:p w14:paraId="48F913E3" w14:textId="56FF40CF" w:rsidR="00BE534D" w:rsidRDefault="00BE534D" w:rsidP="00BE534D">
            <w:r>
              <w:t>OFİS (4-</w:t>
            </w:r>
            <w:r w:rsidR="00444358">
              <w:t>6</w:t>
            </w:r>
            <w:r>
              <w:t xml:space="preserve"> KİŞİLİK)</w:t>
            </w:r>
          </w:p>
        </w:tc>
        <w:tc>
          <w:tcPr>
            <w:tcW w:w="2121" w:type="dxa"/>
          </w:tcPr>
          <w:p w14:paraId="167CB62C" w14:textId="4C867AD1" w:rsidR="00BE534D" w:rsidRDefault="00BE534D" w:rsidP="00BE534D">
            <w:r>
              <w:t>1</w:t>
            </w:r>
          </w:p>
        </w:tc>
        <w:tc>
          <w:tcPr>
            <w:tcW w:w="2122" w:type="dxa"/>
          </w:tcPr>
          <w:p w14:paraId="49656D22" w14:textId="32C994E3" w:rsidR="00BE534D" w:rsidRDefault="00444358" w:rsidP="00BE534D">
            <w:r>
              <w:t>28</w:t>
            </w:r>
          </w:p>
        </w:tc>
      </w:tr>
      <w:tr w:rsidR="00BE534D" w14:paraId="2D19A786" w14:textId="77777777" w:rsidTr="00E32CA6">
        <w:tc>
          <w:tcPr>
            <w:tcW w:w="2121" w:type="dxa"/>
            <w:vMerge/>
          </w:tcPr>
          <w:p w14:paraId="6DD4BD2A" w14:textId="77777777" w:rsidR="00BE534D" w:rsidRDefault="00BE534D" w:rsidP="00BE534D"/>
        </w:tc>
        <w:tc>
          <w:tcPr>
            <w:tcW w:w="2121" w:type="dxa"/>
            <w:vMerge w:val="restart"/>
          </w:tcPr>
          <w:p w14:paraId="1569D4D8" w14:textId="4FEC3532" w:rsidR="00BE534D" w:rsidRDefault="00BE534D" w:rsidP="00BE534D">
            <w:r>
              <w:t>İDARİ PERSONEL</w:t>
            </w:r>
          </w:p>
        </w:tc>
        <w:tc>
          <w:tcPr>
            <w:tcW w:w="2121" w:type="dxa"/>
          </w:tcPr>
          <w:p w14:paraId="18171B31" w14:textId="61A3B5F0" w:rsidR="00BE534D" w:rsidRDefault="00BE534D" w:rsidP="00BE534D">
            <w:r>
              <w:t>BİRİM YÖNETİCİSİ</w:t>
            </w:r>
          </w:p>
        </w:tc>
        <w:tc>
          <w:tcPr>
            <w:tcW w:w="2121" w:type="dxa"/>
          </w:tcPr>
          <w:p w14:paraId="497AED88" w14:textId="608792C6" w:rsidR="00BE534D" w:rsidRDefault="00BE534D" w:rsidP="00BE534D">
            <w:r>
              <w:t>1</w:t>
            </w:r>
          </w:p>
        </w:tc>
        <w:tc>
          <w:tcPr>
            <w:tcW w:w="2122" w:type="dxa"/>
          </w:tcPr>
          <w:p w14:paraId="0BF7663B" w14:textId="4C16A6EC" w:rsidR="00BE534D" w:rsidRDefault="00BE534D" w:rsidP="00BE534D">
            <w:r>
              <w:t>16</w:t>
            </w:r>
          </w:p>
        </w:tc>
      </w:tr>
      <w:tr w:rsidR="00BE534D" w14:paraId="35C058E5" w14:textId="77777777" w:rsidTr="00E32CA6">
        <w:tc>
          <w:tcPr>
            <w:tcW w:w="2121" w:type="dxa"/>
            <w:vMerge/>
          </w:tcPr>
          <w:p w14:paraId="3D6BA51E" w14:textId="77777777" w:rsidR="00BE534D" w:rsidRDefault="00BE534D" w:rsidP="00BE534D"/>
        </w:tc>
        <w:tc>
          <w:tcPr>
            <w:tcW w:w="2121" w:type="dxa"/>
            <w:vMerge/>
          </w:tcPr>
          <w:p w14:paraId="65AA5786" w14:textId="77777777" w:rsidR="00BE534D" w:rsidRDefault="00BE534D" w:rsidP="00BE534D"/>
        </w:tc>
        <w:tc>
          <w:tcPr>
            <w:tcW w:w="2121" w:type="dxa"/>
          </w:tcPr>
          <w:p w14:paraId="52EC9189" w14:textId="1C0E8247" w:rsidR="00BE534D" w:rsidRDefault="00BE534D" w:rsidP="00BE534D">
            <w:r>
              <w:t>BEKLEME VE BAŞVURU OFİSİ</w:t>
            </w:r>
          </w:p>
        </w:tc>
        <w:tc>
          <w:tcPr>
            <w:tcW w:w="2121" w:type="dxa"/>
          </w:tcPr>
          <w:p w14:paraId="58981726" w14:textId="73A8AFC3" w:rsidR="00BE534D" w:rsidRDefault="00BE534D" w:rsidP="00BE534D">
            <w:r>
              <w:t>1</w:t>
            </w:r>
          </w:p>
        </w:tc>
        <w:tc>
          <w:tcPr>
            <w:tcW w:w="2122" w:type="dxa"/>
          </w:tcPr>
          <w:p w14:paraId="5DBCF999" w14:textId="296BC11B" w:rsidR="00BE534D" w:rsidRDefault="00BE534D" w:rsidP="00BE534D">
            <w:r>
              <w:t>16</w:t>
            </w:r>
          </w:p>
        </w:tc>
      </w:tr>
      <w:tr w:rsidR="00BE534D" w14:paraId="4399E97C" w14:textId="77777777" w:rsidTr="00E32CA6">
        <w:tc>
          <w:tcPr>
            <w:tcW w:w="2121" w:type="dxa"/>
            <w:vMerge/>
          </w:tcPr>
          <w:p w14:paraId="2F1F1BC4" w14:textId="77777777" w:rsidR="00BE534D" w:rsidRDefault="00BE534D" w:rsidP="00BE534D"/>
        </w:tc>
        <w:tc>
          <w:tcPr>
            <w:tcW w:w="2121" w:type="dxa"/>
            <w:vMerge/>
          </w:tcPr>
          <w:p w14:paraId="5778E81F" w14:textId="77777777" w:rsidR="00BE534D" w:rsidRDefault="00BE534D" w:rsidP="00BE534D"/>
        </w:tc>
        <w:tc>
          <w:tcPr>
            <w:tcW w:w="2121" w:type="dxa"/>
          </w:tcPr>
          <w:p w14:paraId="546DD6C3" w14:textId="0D322C4E" w:rsidR="00BE534D" w:rsidRDefault="00BE534D" w:rsidP="00BE534D">
            <w:r>
              <w:t>OFİS (4-</w:t>
            </w:r>
            <w:r w:rsidR="00444358">
              <w:t>6</w:t>
            </w:r>
            <w:r>
              <w:t xml:space="preserve"> KİŞİLİK)</w:t>
            </w:r>
          </w:p>
        </w:tc>
        <w:tc>
          <w:tcPr>
            <w:tcW w:w="2121" w:type="dxa"/>
          </w:tcPr>
          <w:p w14:paraId="14D4C717" w14:textId="002B5C59" w:rsidR="00BE534D" w:rsidRDefault="00BE534D" w:rsidP="00BE534D">
            <w:r>
              <w:t>1</w:t>
            </w:r>
          </w:p>
        </w:tc>
        <w:tc>
          <w:tcPr>
            <w:tcW w:w="2122" w:type="dxa"/>
          </w:tcPr>
          <w:p w14:paraId="41E68570" w14:textId="4FED31E2" w:rsidR="00BE534D" w:rsidRDefault="00444358" w:rsidP="00BE534D">
            <w:r>
              <w:t>28</w:t>
            </w:r>
          </w:p>
        </w:tc>
      </w:tr>
      <w:tr w:rsidR="00BA20DA" w14:paraId="4670E82A" w14:textId="77777777" w:rsidTr="00133701">
        <w:tc>
          <w:tcPr>
            <w:tcW w:w="2121" w:type="dxa"/>
            <w:vMerge w:val="restart"/>
          </w:tcPr>
          <w:p w14:paraId="029F250C" w14:textId="02C4B4B4" w:rsidR="00BA20DA" w:rsidRDefault="00BA20DA" w:rsidP="00BE534D">
            <w:bookmarkStart w:id="1" w:name="_Hlk115786482"/>
            <w:r>
              <w:t>ÖĞRENCİ İŞLERİ DAİRE BAŞKANLIĞI</w:t>
            </w:r>
          </w:p>
        </w:tc>
        <w:tc>
          <w:tcPr>
            <w:tcW w:w="4242" w:type="dxa"/>
            <w:gridSpan w:val="2"/>
          </w:tcPr>
          <w:p w14:paraId="40C37A12" w14:textId="3B76823D" w:rsidR="00BA20DA" w:rsidRDefault="00BA20DA" w:rsidP="00BE534D">
            <w:r>
              <w:t>ÖĞRENCİ GİRİŞİ (AYRI DÜZENLENECEKTİR)</w:t>
            </w:r>
          </w:p>
        </w:tc>
        <w:tc>
          <w:tcPr>
            <w:tcW w:w="2121" w:type="dxa"/>
          </w:tcPr>
          <w:p w14:paraId="262ECC79" w14:textId="145507B2" w:rsidR="00BA20DA" w:rsidRDefault="00BA20DA" w:rsidP="00BE534D">
            <w:r>
              <w:t>1</w:t>
            </w:r>
          </w:p>
        </w:tc>
        <w:tc>
          <w:tcPr>
            <w:tcW w:w="2122" w:type="dxa"/>
          </w:tcPr>
          <w:p w14:paraId="6C66FFD1" w14:textId="4A23FC6E" w:rsidR="00BA20DA" w:rsidRDefault="00BA20DA" w:rsidP="00BE534D">
            <w:r>
              <w:t>-</w:t>
            </w:r>
          </w:p>
        </w:tc>
      </w:tr>
      <w:tr w:rsidR="00BA20DA" w14:paraId="648A140A" w14:textId="77777777" w:rsidTr="0037289C">
        <w:tc>
          <w:tcPr>
            <w:tcW w:w="2121" w:type="dxa"/>
            <w:vMerge/>
          </w:tcPr>
          <w:p w14:paraId="74877B2E" w14:textId="77777777" w:rsidR="00BA20DA" w:rsidRDefault="00BA20DA" w:rsidP="00BE534D"/>
        </w:tc>
        <w:tc>
          <w:tcPr>
            <w:tcW w:w="4242" w:type="dxa"/>
            <w:gridSpan w:val="2"/>
          </w:tcPr>
          <w:p w14:paraId="2E116E19" w14:textId="6835C517" w:rsidR="00BA20DA" w:rsidRDefault="00BA20DA" w:rsidP="00BE534D">
            <w:r>
              <w:t>ÖĞRENCİ BANKOSU BEKLEME</w:t>
            </w:r>
          </w:p>
        </w:tc>
        <w:tc>
          <w:tcPr>
            <w:tcW w:w="2121" w:type="dxa"/>
          </w:tcPr>
          <w:p w14:paraId="6DB98AF3" w14:textId="1D150315" w:rsidR="00BA20DA" w:rsidRDefault="00BA20DA" w:rsidP="00BE534D">
            <w:r>
              <w:t>1</w:t>
            </w:r>
          </w:p>
        </w:tc>
        <w:tc>
          <w:tcPr>
            <w:tcW w:w="2122" w:type="dxa"/>
          </w:tcPr>
          <w:p w14:paraId="02146C44" w14:textId="6197E834" w:rsidR="00BA20DA" w:rsidRDefault="00BA20DA" w:rsidP="00BE534D">
            <w:r>
              <w:t>-</w:t>
            </w:r>
          </w:p>
        </w:tc>
      </w:tr>
      <w:tr w:rsidR="00BA20DA" w14:paraId="17E780AB" w14:textId="77777777" w:rsidTr="00BB729F">
        <w:tc>
          <w:tcPr>
            <w:tcW w:w="2121" w:type="dxa"/>
            <w:vMerge/>
          </w:tcPr>
          <w:p w14:paraId="271C3A00" w14:textId="77777777" w:rsidR="00BA20DA" w:rsidRDefault="00BA20DA" w:rsidP="00BE534D"/>
        </w:tc>
        <w:tc>
          <w:tcPr>
            <w:tcW w:w="4242" w:type="dxa"/>
            <w:gridSpan w:val="2"/>
          </w:tcPr>
          <w:p w14:paraId="2526D587" w14:textId="02BBF4EB" w:rsidR="00BA20DA" w:rsidRDefault="00BA20DA" w:rsidP="00BE534D">
            <w:r>
              <w:t>DAİRE BAŞKANI</w:t>
            </w:r>
          </w:p>
        </w:tc>
        <w:tc>
          <w:tcPr>
            <w:tcW w:w="2121" w:type="dxa"/>
          </w:tcPr>
          <w:p w14:paraId="5DDA5583" w14:textId="1BB40C21" w:rsidR="00BA20DA" w:rsidRDefault="00BA20DA" w:rsidP="00BE534D">
            <w:r>
              <w:t>1</w:t>
            </w:r>
          </w:p>
        </w:tc>
        <w:tc>
          <w:tcPr>
            <w:tcW w:w="2122" w:type="dxa"/>
          </w:tcPr>
          <w:p w14:paraId="1C0F7425" w14:textId="2FA3CAE3" w:rsidR="00BA20DA" w:rsidRDefault="00BA20DA" w:rsidP="00BE534D">
            <w:r>
              <w:t>20</w:t>
            </w:r>
          </w:p>
        </w:tc>
      </w:tr>
      <w:tr w:rsidR="00BA20DA" w14:paraId="090F9E85" w14:textId="77777777" w:rsidTr="00C766D4">
        <w:tc>
          <w:tcPr>
            <w:tcW w:w="2121" w:type="dxa"/>
            <w:vMerge/>
          </w:tcPr>
          <w:p w14:paraId="273FCFB4" w14:textId="77777777" w:rsidR="00BA20DA" w:rsidRDefault="00BA20DA" w:rsidP="00BE534D"/>
        </w:tc>
        <w:tc>
          <w:tcPr>
            <w:tcW w:w="4242" w:type="dxa"/>
            <w:gridSpan w:val="2"/>
          </w:tcPr>
          <w:p w14:paraId="3C0322B0" w14:textId="00C4DF96" w:rsidR="00BA20DA" w:rsidRDefault="00BA20DA" w:rsidP="00BE534D">
            <w:r>
              <w:t xml:space="preserve">ŞUBE MÜDÜRÜ </w:t>
            </w:r>
          </w:p>
        </w:tc>
        <w:tc>
          <w:tcPr>
            <w:tcW w:w="2121" w:type="dxa"/>
          </w:tcPr>
          <w:p w14:paraId="5F569B0B" w14:textId="0640F3EE" w:rsidR="00BA20DA" w:rsidRDefault="00BA20DA" w:rsidP="00BE534D">
            <w:r>
              <w:t>3</w:t>
            </w:r>
          </w:p>
        </w:tc>
        <w:tc>
          <w:tcPr>
            <w:tcW w:w="2122" w:type="dxa"/>
          </w:tcPr>
          <w:p w14:paraId="1886DE6C" w14:textId="78984FF9" w:rsidR="00BA20DA" w:rsidRDefault="00BA20DA" w:rsidP="00BE534D">
            <w:r>
              <w:t>48</w:t>
            </w:r>
          </w:p>
        </w:tc>
      </w:tr>
      <w:bookmarkEnd w:id="1"/>
      <w:tr w:rsidR="00BA20DA" w14:paraId="248FAEF8" w14:textId="77777777" w:rsidTr="00FD2C63">
        <w:tc>
          <w:tcPr>
            <w:tcW w:w="2121" w:type="dxa"/>
            <w:vMerge/>
          </w:tcPr>
          <w:p w14:paraId="3740FA28" w14:textId="77777777" w:rsidR="00BA20DA" w:rsidRDefault="00BA20DA" w:rsidP="00BA20DA"/>
        </w:tc>
        <w:tc>
          <w:tcPr>
            <w:tcW w:w="4242" w:type="dxa"/>
            <w:gridSpan w:val="2"/>
          </w:tcPr>
          <w:p w14:paraId="1C0A422A" w14:textId="7235B933" w:rsidR="00BA20DA" w:rsidRDefault="00BA20DA" w:rsidP="00BA20DA">
            <w:r>
              <w:t>ŞEF</w:t>
            </w:r>
          </w:p>
        </w:tc>
        <w:tc>
          <w:tcPr>
            <w:tcW w:w="2121" w:type="dxa"/>
          </w:tcPr>
          <w:p w14:paraId="5098F5A9" w14:textId="0C1E8008" w:rsidR="00BA20DA" w:rsidRDefault="00BA20DA" w:rsidP="00BA20DA">
            <w:r>
              <w:t>3</w:t>
            </w:r>
          </w:p>
        </w:tc>
        <w:tc>
          <w:tcPr>
            <w:tcW w:w="2122" w:type="dxa"/>
          </w:tcPr>
          <w:p w14:paraId="17153B46" w14:textId="0922693C" w:rsidR="00BA20DA" w:rsidRDefault="00BA20DA" w:rsidP="00BA20DA">
            <w:r>
              <w:t>48</w:t>
            </w:r>
          </w:p>
        </w:tc>
      </w:tr>
      <w:tr w:rsidR="00BA20DA" w14:paraId="74DF6ED6" w14:textId="77777777" w:rsidTr="0021415B">
        <w:tc>
          <w:tcPr>
            <w:tcW w:w="2121" w:type="dxa"/>
            <w:vMerge/>
          </w:tcPr>
          <w:p w14:paraId="37381EF6" w14:textId="77777777" w:rsidR="00BA20DA" w:rsidRDefault="00BA20DA" w:rsidP="00BE534D"/>
        </w:tc>
        <w:tc>
          <w:tcPr>
            <w:tcW w:w="4242" w:type="dxa"/>
            <w:gridSpan w:val="2"/>
          </w:tcPr>
          <w:p w14:paraId="050B93E4" w14:textId="396107F1" w:rsidR="00BA20DA" w:rsidRDefault="00BA20DA" w:rsidP="00BE534D">
            <w:r>
              <w:t>YAZI İŞLERİ BÜROSU (4 KİŞİLİK)</w:t>
            </w:r>
          </w:p>
        </w:tc>
        <w:tc>
          <w:tcPr>
            <w:tcW w:w="2121" w:type="dxa"/>
          </w:tcPr>
          <w:p w14:paraId="28354C59" w14:textId="0EC03F13" w:rsidR="00BA20DA" w:rsidRDefault="0095468B" w:rsidP="00BE534D">
            <w:r>
              <w:t>1</w:t>
            </w:r>
          </w:p>
        </w:tc>
        <w:tc>
          <w:tcPr>
            <w:tcW w:w="2122" w:type="dxa"/>
          </w:tcPr>
          <w:p w14:paraId="1FBEC6DA" w14:textId="1DDC3865" w:rsidR="00BA20DA" w:rsidRDefault="0095468B" w:rsidP="00BE534D">
            <w:r>
              <w:t>20</w:t>
            </w:r>
          </w:p>
        </w:tc>
      </w:tr>
      <w:tr w:rsidR="00BA20DA" w14:paraId="21C0B7C2" w14:textId="77777777" w:rsidTr="00632EA0">
        <w:tc>
          <w:tcPr>
            <w:tcW w:w="2121" w:type="dxa"/>
            <w:vMerge/>
          </w:tcPr>
          <w:p w14:paraId="100E0DFF" w14:textId="77777777" w:rsidR="00BA20DA" w:rsidRDefault="00BA20DA" w:rsidP="00BE534D"/>
        </w:tc>
        <w:tc>
          <w:tcPr>
            <w:tcW w:w="4242" w:type="dxa"/>
            <w:gridSpan w:val="2"/>
          </w:tcPr>
          <w:p w14:paraId="3BDB9F74" w14:textId="383D4699" w:rsidR="00BA20DA" w:rsidRDefault="00FF117F" w:rsidP="00BE534D">
            <w:r w:rsidRPr="00BA20DA">
              <w:t>DİPLOMA BÜROSU (4 KİŞİLİK)</w:t>
            </w:r>
          </w:p>
        </w:tc>
        <w:tc>
          <w:tcPr>
            <w:tcW w:w="2121" w:type="dxa"/>
          </w:tcPr>
          <w:p w14:paraId="7380FD1B" w14:textId="00406CFC" w:rsidR="00BA20DA" w:rsidRDefault="0095468B" w:rsidP="00BE534D">
            <w:r>
              <w:t>1</w:t>
            </w:r>
          </w:p>
        </w:tc>
        <w:tc>
          <w:tcPr>
            <w:tcW w:w="2122" w:type="dxa"/>
          </w:tcPr>
          <w:p w14:paraId="367AD817" w14:textId="67C35BCE" w:rsidR="00BA20DA" w:rsidRDefault="0095468B" w:rsidP="00BE534D">
            <w:r>
              <w:t>20</w:t>
            </w:r>
          </w:p>
        </w:tc>
      </w:tr>
      <w:tr w:rsidR="00BA20DA" w14:paraId="1299ACE1" w14:textId="77777777" w:rsidTr="00C30406">
        <w:tc>
          <w:tcPr>
            <w:tcW w:w="2121" w:type="dxa"/>
            <w:vMerge/>
          </w:tcPr>
          <w:p w14:paraId="7956594D" w14:textId="77777777" w:rsidR="00BA20DA" w:rsidRDefault="00BA20DA" w:rsidP="00BE534D"/>
        </w:tc>
        <w:tc>
          <w:tcPr>
            <w:tcW w:w="4242" w:type="dxa"/>
            <w:gridSpan w:val="2"/>
          </w:tcPr>
          <w:p w14:paraId="01F21EFF" w14:textId="63B595D2" w:rsidR="00BA20DA" w:rsidRDefault="00FF117F" w:rsidP="00BE534D">
            <w:r w:rsidRPr="00BA20DA">
              <w:t>DANIŞMA VE TEKSİR FOTOKOPİ</w:t>
            </w:r>
          </w:p>
        </w:tc>
        <w:tc>
          <w:tcPr>
            <w:tcW w:w="2121" w:type="dxa"/>
          </w:tcPr>
          <w:p w14:paraId="409BD223" w14:textId="42A1B20C" w:rsidR="00BA20DA" w:rsidRDefault="0095468B" w:rsidP="00BE534D">
            <w:r>
              <w:t>1</w:t>
            </w:r>
          </w:p>
        </w:tc>
        <w:tc>
          <w:tcPr>
            <w:tcW w:w="2122" w:type="dxa"/>
          </w:tcPr>
          <w:p w14:paraId="34D96237" w14:textId="11C428AD" w:rsidR="00BA20DA" w:rsidRDefault="0095468B" w:rsidP="00BE534D">
            <w:r>
              <w:t>16</w:t>
            </w:r>
          </w:p>
        </w:tc>
      </w:tr>
      <w:tr w:rsidR="00BA20DA" w14:paraId="5C107B8F" w14:textId="77777777" w:rsidTr="00E32CA6">
        <w:tc>
          <w:tcPr>
            <w:tcW w:w="2121" w:type="dxa"/>
            <w:vMerge/>
          </w:tcPr>
          <w:p w14:paraId="2C89DF7F" w14:textId="77777777" w:rsidR="00BA20DA" w:rsidRDefault="00BA20DA" w:rsidP="00BE534D"/>
        </w:tc>
        <w:tc>
          <w:tcPr>
            <w:tcW w:w="2121" w:type="dxa"/>
            <w:vMerge w:val="restart"/>
          </w:tcPr>
          <w:p w14:paraId="404FE7F9" w14:textId="1298DE9D" w:rsidR="00BA20DA" w:rsidRPr="00444358" w:rsidRDefault="00BA20DA" w:rsidP="00BE534D">
            <w:r w:rsidRPr="00444358">
              <w:t>GÜZEL SANATLAR TASARIM VE MİMARLIK AKÜLTESİ</w:t>
            </w:r>
          </w:p>
        </w:tc>
        <w:tc>
          <w:tcPr>
            <w:tcW w:w="2121" w:type="dxa"/>
          </w:tcPr>
          <w:p w14:paraId="54831751" w14:textId="5B50EED3" w:rsidR="00BA20DA" w:rsidRPr="00444358" w:rsidRDefault="00BA20DA" w:rsidP="00BE534D">
            <w:r w:rsidRPr="00444358">
              <w:t>ŞEF</w:t>
            </w:r>
          </w:p>
        </w:tc>
        <w:tc>
          <w:tcPr>
            <w:tcW w:w="2121" w:type="dxa"/>
          </w:tcPr>
          <w:p w14:paraId="442272CA" w14:textId="2D591CF0" w:rsidR="00BA20DA" w:rsidRPr="00444358" w:rsidRDefault="0095468B" w:rsidP="00BE534D">
            <w:r w:rsidRPr="00444358">
              <w:t>1</w:t>
            </w:r>
          </w:p>
        </w:tc>
        <w:tc>
          <w:tcPr>
            <w:tcW w:w="2122" w:type="dxa"/>
          </w:tcPr>
          <w:p w14:paraId="789A8C97" w14:textId="0B853E67" w:rsidR="00BA20DA" w:rsidRPr="00444358" w:rsidRDefault="0095468B" w:rsidP="00BE534D">
            <w:r w:rsidRPr="00444358">
              <w:t>16</w:t>
            </w:r>
          </w:p>
        </w:tc>
      </w:tr>
      <w:tr w:rsidR="00BA20DA" w14:paraId="2D3C0EC0" w14:textId="77777777" w:rsidTr="00E32CA6">
        <w:tc>
          <w:tcPr>
            <w:tcW w:w="2121" w:type="dxa"/>
            <w:vMerge/>
          </w:tcPr>
          <w:p w14:paraId="7F60FCC7" w14:textId="77777777" w:rsidR="00BA20DA" w:rsidRDefault="00BA20DA" w:rsidP="00BE534D"/>
        </w:tc>
        <w:tc>
          <w:tcPr>
            <w:tcW w:w="2121" w:type="dxa"/>
            <w:vMerge/>
          </w:tcPr>
          <w:p w14:paraId="46CE6AB5" w14:textId="77777777" w:rsidR="00BA20DA" w:rsidRPr="00444358" w:rsidRDefault="00BA20DA" w:rsidP="00BE534D"/>
        </w:tc>
        <w:tc>
          <w:tcPr>
            <w:tcW w:w="2121" w:type="dxa"/>
          </w:tcPr>
          <w:p w14:paraId="77E08AE0" w14:textId="56785C15" w:rsidR="00BA20DA" w:rsidRPr="00444358" w:rsidRDefault="00BA20DA" w:rsidP="00BE534D">
            <w:r w:rsidRPr="00444358">
              <w:t>BÖLÜM SORUMLUSU</w:t>
            </w:r>
          </w:p>
        </w:tc>
        <w:tc>
          <w:tcPr>
            <w:tcW w:w="2121" w:type="dxa"/>
          </w:tcPr>
          <w:p w14:paraId="7C3CAD81" w14:textId="2A13A14B" w:rsidR="00BA20DA" w:rsidRPr="00444358" w:rsidRDefault="00190B54" w:rsidP="00BE534D">
            <w:r>
              <w:t>1</w:t>
            </w:r>
          </w:p>
        </w:tc>
        <w:tc>
          <w:tcPr>
            <w:tcW w:w="2122" w:type="dxa"/>
          </w:tcPr>
          <w:p w14:paraId="3ED93110" w14:textId="0E5E4963" w:rsidR="00BA20DA" w:rsidRPr="00444358" w:rsidRDefault="00190B54" w:rsidP="00BE534D">
            <w:r>
              <w:t>16</w:t>
            </w:r>
          </w:p>
        </w:tc>
      </w:tr>
      <w:tr w:rsidR="00190B54" w14:paraId="6F92B2F9" w14:textId="77777777" w:rsidTr="00E32CA6">
        <w:tc>
          <w:tcPr>
            <w:tcW w:w="2121" w:type="dxa"/>
            <w:vMerge/>
          </w:tcPr>
          <w:p w14:paraId="740EB0B7" w14:textId="77777777" w:rsidR="00190B54" w:rsidRDefault="00190B54" w:rsidP="00190B54"/>
        </w:tc>
        <w:tc>
          <w:tcPr>
            <w:tcW w:w="2121" w:type="dxa"/>
            <w:vMerge w:val="restart"/>
          </w:tcPr>
          <w:p w14:paraId="729E5BEE" w14:textId="0CC03AF8" w:rsidR="00190B54" w:rsidRPr="00444358" w:rsidRDefault="00190B54" w:rsidP="00190B54">
            <w:r w:rsidRPr="00444358">
              <w:t>MÜHENDİSLİK FAKÜLTESİ</w:t>
            </w:r>
          </w:p>
        </w:tc>
        <w:tc>
          <w:tcPr>
            <w:tcW w:w="2121" w:type="dxa"/>
          </w:tcPr>
          <w:p w14:paraId="4039B89D" w14:textId="7EA24169" w:rsidR="00190B54" w:rsidRPr="00444358" w:rsidRDefault="00190B54" w:rsidP="00190B54">
            <w:r w:rsidRPr="00444358">
              <w:t>ŞEF</w:t>
            </w:r>
          </w:p>
        </w:tc>
        <w:tc>
          <w:tcPr>
            <w:tcW w:w="2121" w:type="dxa"/>
          </w:tcPr>
          <w:p w14:paraId="016C4252" w14:textId="29480EC8" w:rsidR="00190B54" w:rsidRPr="00444358" w:rsidRDefault="00190B54" w:rsidP="00190B54">
            <w:r w:rsidRPr="00444358">
              <w:t>1</w:t>
            </w:r>
          </w:p>
        </w:tc>
        <w:tc>
          <w:tcPr>
            <w:tcW w:w="2122" w:type="dxa"/>
          </w:tcPr>
          <w:p w14:paraId="3138EAC1" w14:textId="3191CB1E" w:rsidR="00190B54" w:rsidRPr="00444358" w:rsidRDefault="00190B54" w:rsidP="00190B54">
            <w:r w:rsidRPr="00444358">
              <w:t>16</w:t>
            </w:r>
          </w:p>
        </w:tc>
      </w:tr>
      <w:tr w:rsidR="00190B54" w14:paraId="73550D84" w14:textId="77777777" w:rsidTr="00E32CA6">
        <w:tc>
          <w:tcPr>
            <w:tcW w:w="2121" w:type="dxa"/>
            <w:vMerge/>
          </w:tcPr>
          <w:p w14:paraId="69E8DD06" w14:textId="77777777" w:rsidR="00190B54" w:rsidRDefault="00190B54" w:rsidP="00190B54"/>
        </w:tc>
        <w:tc>
          <w:tcPr>
            <w:tcW w:w="2121" w:type="dxa"/>
            <w:vMerge/>
          </w:tcPr>
          <w:p w14:paraId="25741A41" w14:textId="77777777" w:rsidR="00190B54" w:rsidRPr="00444358" w:rsidRDefault="00190B54" w:rsidP="00190B54"/>
        </w:tc>
        <w:tc>
          <w:tcPr>
            <w:tcW w:w="2121" w:type="dxa"/>
          </w:tcPr>
          <w:p w14:paraId="721FF8BE" w14:textId="31B4517B" w:rsidR="00190B54" w:rsidRPr="00444358" w:rsidRDefault="00190B54" w:rsidP="00190B54">
            <w:r w:rsidRPr="00444358">
              <w:t>BÖLÜM SORUMLUSU</w:t>
            </w:r>
          </w:p>
        </w:tc>
        <w:tc>
          <w:tcPr>
            <w:tcW w:w="2121" w:type="dxa"/>
          </w:tcPr>
          <w:p w14:paraId="4F9675A7" w14:textId="0228BA68" w:rsidR="00190B54" w:rsidRPr="00444358" w:rsidRDefault="00190B54" w:rsidP="00190B54">
            <w:r>
              <w:t>1</w:t>
            </w:r>
          </w:p>
        </w:tc>
        <w:tc>
          <w:tcPr>
            <w:tcW w:w="2122" w:type="dxa"/>
          </w:tcPr>
          <w:p w14:paraId="5A2C5F68" w14:textId="06FA3E0B" w:rsidR="00190B54" w:rsidRPr="00444358" w:rsidRDefault="00190B54" w:rsidP="00190B54">
            <w:r>
              <w:t>16</w:t>
            </w:r>
          </w:p>
        </w:tc>
      </w:tr>
      <w:tr w:rsidR="00190B54" w14:paraId="5595440E" w14:textId="77777777" w:rsidTr="00E32CA6">
        <w:tc>
          <w:tcPr>
            <w:tcW w:w="2121" w:type="dxa"/>
            <w:vMerge/>
          </w:tcPr>
          <w:p w14:paraId="20F48102" w14:textId="77777777" w:rsidR="00190B54" w:rsidRDefault="00190B54" w:rsidP="00190B54"/>
        </w:tc>
        <w:tc>
          <w:tcPr>
            <w:tcW w:w="2121" w:type="dxa"/>
            <w:vMerge w:val="restart"/>
          </w:tcPr>
          <w:p w14:paraId="5F05ED89" w14:textId="47CBDC2D" w:rsidR="00190B54" w:rsidRPr="00444358" w:rsidRDefault="00190B54" w:rsidP="00190B54">
            <w:r w:rsidRPr="00444358">
              <w:t>İKTİSADİ VE İDARİ BİRİMLER FAKÜLTESİ</w:t>
            </w:r>
          </w:p>
        </w:tc>
        <w:tc>
          <w:tcPr>
            <w:tcW w:w="2121" w:type="dxa"/>
          </w:tcPr>
          <w:p w14:paraId="01768960" w14:textId="5E4B19BE" w:rsidR="00190B54" w:rsidRPr="00444358" w:rsidRDefault="00190B54" w:rsidP="00190B54">
            <w:r w:rsidRPr="00444358">
              <w:t>ŞEF</w:t>
            </w:r>
          </w:p>
        </w:tc>
        <w:tc>
          <w:tcPr>
            <w:tcW w:w="2121" w:type="dxa"/>
          </w:tcPr>
          <w:p w14:paraId="3B80CADE" w14:textId="070C9C89" w:rsidR="00190B54" w:rsidRPr="00444358" w:rsidRDefault="00190B54" w:rsidP="00190B54">
            <w:r w:rsidRPr="00444358">
              <w:t>1</w:t>
            </w:r>
          </w:p>
        </w:tc>
        <w:tc>
          <w:tcPr>
            <w:tcW w:w="2122" w:type="dxa"/>
          </w:tcPr>
          <w:p w14:paraId="56F379D2" w14:textId="41D43424" w:rsidR="00190B54" w:rsidRPr="00444358" w:rsidRDefault="00190B54" w:rsidP="00190B54">
            <w:r w:rsidRPr="00444358">
              <w:t>16</w:t>
            </w:r>
          </w:p>
        </w:tc>
      </w:tr>
      <w:tr w:rsidR="00190B54" w14:paraId="5B040422" w14:textId="77777777" w:rsidTr="00E32CA6">
        <w:tc>
          <w:tcPr>
            <w:tcW w:w="2121" w:type="dxa"/>
            <w:vMerge/>
          </w:tcPr>
          <w:p w14:paraId="5A60B3F6" w14:textId="77777777" w:rsidR="00190B54" w:rsidRDefault="00190B54" w:rsidP="00190B54"/>
        </w:tc>
        <w:tc>
          <w:tcPr>
            <w:tcW w:w="2121" w:type="dxa"/>
            <w:vMerge/>
          </w:tcPr>
          <w:p w14:paraId="4AE4CD44" w14:textId="77777777" w:rsidR="00190B54" w:rsidRPr="00444358" w:rsidRDefault="00190B54" w:rsidP="00190B54"/>
        </w:tc>
        <w:tc>
          <w:tcPr>
            <w:tcW w:w="2121" w:type="dxa"/>
          </w:tcPr>
          <w:p w14:paraId="46A38EEE" w14:textId="022767F1" w:rsidR="00190B54" w:rsidRPr="00444358" w:rsidRDefault="00190B54" w:rsidP="00190B54">
            <w:r w:rsidRPr="00444358">
              <w:t>BÖLÜM SORUMLUSU</w:t>
            </w:r>
          </w:p>
        </w:tc>
        <w:tc>
          <w:tcPr>
            <w:tcW w:w="2121" w:type="dxa"/>
          </w:tcPr>
          <w:p w14:paraId="0BAF2984" w14:textId="30570676" w:rsidR="00190B54" w:rsidRPr="00444358" w:rsidRDefault="00190B54" w:rsidP="00190B54">
            <w:r>
              <w:t>1</w:t>
            </w:r>
          </w:p>
        </w:tc>
        <w:tc>
          <w:tcPr>
            <w:tcW w:w="2122" w:type="dxa"/>
          </w:tcPr>
          <w:p w14:paraId="59D85364" w14:textId="4C3EE075" w:rsidR="00190B54" w:rsidRPr="00444358" w:rsidRDefault="00190B54" w:rsidP="00190B54">
            <w:r>
              <w:t>16</w:t>
            </w:r>
          </w:p>
        </w:tc>
      </w:tr>
      <w:tr w:rsidR="00190B54" w14:paraId="63683F13" w14:textId="77777777" w:rsidTr="00E32CA6">
        <w:tc>
          <w:tcPr>
            <w:tcW w:w="2121" w:type="dxa"/>
            <w:vMerge/>
          </w:tcPr>
          <w:p w14:paraId="7AAF025B" w14:textId="77777777" w:rsidR="00190B54" w:rsidRDefault="00190B54" w:rsidP="00190B54"/>
        </w:tc>
        <w:tc>
          <w:tcPr>
            <w:tcW w:w="2121" w:type="dxa"/>
            <w:vMerge w:val="restart"/>
          </w:tcPr>
          <w:p w14:paraId="26FA67C1" w14:textId="627BEB95" w:rsidR="00190B54" w:rsidRPr="00444358" w:rsidRDefault="00190B54" w:rsidP="00190B54">
            <w:r w:rsidRPr="00444358">
              <w:t xml:space="preserve">SAĞLIK BİLİMLERİ </w:t>
            </w:r>
            <w:r w:rsidRPr="00444358">
              <w:lastRenderedPageBreak/>
              <w:t>FAKÜLTESİ</w:t>
            </w:r>
          </w:p>
        </w:tc>
        <w:tc>
          <w:tcPr>
            <w:tcW w:w="2121" w:type="dxa"/>
          </w:tcPr>
          <w:p w14:paraId="6F6B12FA" w14:textId="21E72A1E" w:rsidR="00190B54" w:rsidRPr="00444358" w:rsidRDefault="00190B54" w:rsidP="00190B54">
            <w:r w:rsidRPr="00444358">
              <w:lastRenderedPageBreak/>
              <w:t>ŞEF</w:t>
            </w:r>
          </w:p>
        </w:tc>
        <w:tc>
          <w:tcPr>
            <w:tcW w:w="2121" w:type="dxa"/>
          </w:tcPr>
          <w:p w14:paraId="79C4060A" w14:textId="53E4220C" w:rsidR="00190B54" w:rsidRPr="00444358" w:rsidRDefault="00190B54" w:rsidP="00190B54">
            <w:r w:rsidRPr="00444358">
              <w:t>1</w:t>
            </w:r>
          </w:p>
        </w:tc>
        <w:tc>
          <w:tcPr>
            <w:tcW w:w="2122" w:type="dxa"/>
          </w:tcPr>
          <w:p w14:paraId="7028AC55" w14:textId="2FE81226" w:rsidR="00190B54" w:rsidRPr="00444358" w:rsidRDefault="00190B54" w:rsidP="00190B54">
            <w:r w:rsidRPr="00444358">
              <w:t>16</w:t>
            </w:r>
          </w:p>
        </w:tc>
      </w:tr>
      <w:tr w:rsidR="00190B54" w14:paraId="322CFAA3" w14:textId="77777777" w:rsidTr="00BA20DA">
        <w:trPr>
          <w:trHeight w:val="70"/>
        </w:trPr>
        <w:tc>
          <w:tcPr>
            <w:tcW w:w="2121" w:type="dxa"/>
            <w:vMerge/>
          </w:tcPr>
          <w:p w14:paraId="3148A208" w14:textId="77777777" w:rsidR="00190B54" w:rsidRDefault="00190B54" w:rsidP="00190B54"/>
        </w:tc>
        <w:tc>
          <w:tcPr>
            <w:tcW w:w="2121" w:type="dxa"/>
            <w:vMerge/>
          </w:tcPr>
          <w:p w14:paraId="4A7CD67C" w14:textId="77777777" w:rsidR="00190B54" w:rsidRPr="00444358" w:rsidRDefault="00190B54" w:rsidP="00190B54"/>
        </w:tc>
        <w:tc>
          <w:tcPr>
            <w:tcW w:w="2121" w:type="dxa"/>
          </w:tcPr>
          <w:p w14:paraId="323D3B20" w14:textId="3C478934" w:rsidR="00190B54" w:rsidRPr="00444358" w:rsidRDefault="00190B54" w:rsidP="00190B54">
            <w:r w:rsidRPr="00444358">
              <w:t>BÖLÜM SORUMLUSU</w:t>
            </w:r>
          </w:p>
        </w:tc>
        <w:tc>
          <w:tcPr>
            <w:tcW w:w="2121" w:type="dxa"/>
          </w:tcPr>
          <w:p w14:paraId="7211F990" w14:textId="2BBB0938" w:rsidR="00190B54" w:rsidRPr="00444358" w:rsidRDefault="00190B54" w:rsidP="00190B54">
            <w:r>
              <w:t>1</w:t>
            </w:r>
          </w:p>
        </w:tc>
        <w:tc>
          <w:tcPr>
            <w:tcW w:w="2122" w:type="dxa"/>
          </w:tcPr>
          <w:p w14:paraId="369FF955" w14:textId="0D4CE2EF" w:rsidR="00190B54" w:rsidRPr="00444358" w:rsidRDefault="00190B54" w:rsidP="00190B54">
            <w:r>
              <w:t>16</w:t>
            </w:r>
          </w:p>
        </w:tc>
      </w:tr>
      <w:tr w:rsidR="0095468B" w14:paraId="077AB5D9" w14:textId="77777777" w:rsidTr="00E75D17">
        <w:tc>
          <w:tcPr>
            <w:tcW w:w="2121" w:type="dxa"/>
            <w:vMerge w:val="restart"/>
          </w:tcPr>
          <w:p w14:paraId="499608C8" w14:textId="43B518BB" w:rsidR="0095468B" w:rsidRDefault="0095468B" w:rsidP="00BE534D">
            <w:r>
              <w:t>YAPI İŞLERİ VE TEKNİK DAİRESİ</w:t>
            </w:r>
          </w:p>
        </w:tc>
        <w:tc>
          <w:tcPr>
            <w:tcW w:w="4242" w:type="dxa"/>
            <w:gridSpan w:val="2"/>
          </w:tcPr>
          <w:p w14:paraId="5854C2E2" w14:textId="074F30BB" w:rsidR="0095468B" w:rsidRDefault="0095468B" w:rsidP="00BE534D">
            <w:r w:rsidRPr="0095468B">
              <w:t>Birim yöneticisi</w:t>
            </w:r>
          </w:p>
        </w:tc>
        <w:tc>
          <w:tcPr>
            <w:tcW w:w="2121" w:type="dxa"/>
          </w:tcPr>
          <w:p w14:paraId="46C5480B" w14:textId="47E69B55" w:rsidR="0095468B" w:rsidRDefault="0095468B" w:rsidP="00BE534D">
            <w:r>
              <w:t>1</w:t>
            </w:r>
          </w:p>
        </w:tc>
        <w:tc>
          <w:tcPr>
            <w:tcW w:w="2122" w:type="dxa"/>
          </w:tcPr>
          <w:p w14:paraId="1969B613" w14:textId="19141712" w:rsidR="0095468B" w:rsidRDefault="0095468B" w:rsidP="00BE534D">
            <w:r>
              <w:t>16</w:t>
            </w:r>
          </w:p>
        </w:tc>
      </w:tr>
      <w:tr w:rsidR="0095468B" w14:paraId="71085359" w14:textId="77777777" w:rsidTr="00C71658">
        <w:tc>
          <w:tcPr>
            <w:tcW w:w="2121" w:type="dxa"/>
            <w:vMerge/>
          </w:tcPr>
          <w:p w14:paraId="099EE920" w14:textId="77777777" w:rsidR="0095468B" w:rsidRDefault="0095468B" w:rsidP="0095468B"/>
        </w:tc>
        <w:tc>
          <w:tcPr>
            <w:tcW w:w="4242" w:type="dxa"/>
            <w:gridSpan w:val="2"/>
          </w:tcPr>
          <w:p w14:paraId="433D4685" w14:textId="76C1B4B5" w:rsidR="0095468B" w:rsidRDefault="0095468B" w:rsidP="0095468B">
            <w:r w:rsidRPr="0095468B">
              <w:t>Sekreter odası</w:t>
            </w:r>
          </w:p>
        </w:tc>
        <w:tc>
          <w:tcPr>
            <w:tcW w:w="2121" w:type="dxa"/>
          </w:tcPr>
          <w:p w14:paraId="20C72659" w14:textId="07B7DAED" w:rsidR="0095468B" w:rsidRDefault="0095468B" w:rsidP="0095468B">
            <w:r>
              <w:t>1</w:t>
            </w:r>
          </w:p>
        </w:tc>
        <w:tc>
          <w:tcPr>
            <w:tcW w:w="2122" w:type="dxa"/>
          </w:tcPr>
          <w:p w14:paraId="1316E97E" w14:textId="3356617B" w:rsidR="0095468B" w:rsidRDefault="0095468B" w:rsidP="0095468B">
            <w:r>
              <w:t>16</w:t>
            </w:r>
          </w:p>
        </w:tc>
      </w:tr>
      <w:tr w:rsidR="0095468B" w14:paraId="3EFD039C" w14:textId="77777777" w:rsidTr="004E3877">
        <w:trPr>
          <w:trHeight w:val="70"/>
        </w:trPr>
        <w:tc>
          <w:tcPr>
            <w:tcW w:w="2121" w:type="dxa"/>
            <w:vMerge/>
          </w:tcPr>
          <w:p w14:paraId="67726F98" w14:textId="77777777" w:rsidR="0095468B" w:rsidRDefault="0095468B" w:rsidP="0095468B"/>
        </w:tc>
        <w:tc>
          <w:tcPr>
            <w:tcW w:w="4242" w:type="dxa"/>
            <w:gridSpan w:val="2"/>
          </w:tcPr>
          <w:p w14:paraId="4C7832A6" w14:textId="0514A103" w:rsidR="0095468B" w:rsidRDefault="0095468B" w:rsidP="0095468B">
            <w:r w:rsidRPr="0095468B">
              <w:t>Yazı işleri birimi</w:t>
            </w:r>
          </w:p>
        </w:tc>
        <w:tc>
          <w:tcPr>
            <w:tcW w:w="2121" w:type="dxa"/>
          </w:tcPr>
          <w:p w14:paraId="3A3BDB74" w14:textId="13E68C0B" w:rsidR="0095468B" w:rsidRDefault="0095468B" w:rsidP="0095468B">
            <w:r>
              <w:t>1</w:t>
            </w:r>
          </w:p>
        </w:tc>
        <w:tc>
          <w:tcPr>
            <w:tcW w:w="2122" w:type="dxa"/>
          </w:tcPr>
          <w:p w14:paraId="255EC01E" w14:textId="0E974C1B" w:rsidR="0095468B" w:rsidRDefault="0095468B" w:rsidP="0095468B">
            <w:r>
              <w:t>16</w:t>
            </w:r>
          </w:p>
        </w:tc>
      </w:tr>
      <w:tr w:rsidR="0095468B" w14:paraId="1ADC458C" w14:textId="77777777" w:rsidTr="00435252">
        <w:trPr>
          <w:trHeight w:val="70"/>
        </w:trPr>
        <w:tc>
          <w:tcPr>
            <w:tcW w:w="2121" w:type="dxa"/>
            <w:vMerge/>
          </w:tcPr>
          <w:p w14:paraId="372B8CB5" w14:textId="77777777" w:rsidR="0095468B" w:rsidRDefault="0095468B" w:rsidP="0095468B"/>
        </w:tc>
        <w:tc>
          <w:tcPr>
            <w:tcW w:w="4242" w:type="dxa"/>
            <w:gridSpan w:val="2"/>
          </w:tcPr>
          <w:p w14:paraId="53121B0E" w14:textId="084FC8E7" w:rsidR="0095468B" w:rsidRDefault="0095468B" w:rsidP="0095468B">
            <w:r w:rsidRPr="0095468B">
              <w:t>Satın</w:t>
            </w:r>
            <w:r>
              <w:t xml:space="preserve"> </w:t>
            </w:r>
            <w:r w:rsidRPr="0095468B">
              <w:t>alma birimi</w:t>
            </w:r>
          </w:p>
        </w:tc>
        <w:tc>
          <w:tcPr>
            <w:tcW w:w="2121" w:type="dxa"/>
          </w:tcPr>
          <w:p w14:paraId="78A4C033" w14:textId="5D4F4D92" w:rsidR="0095468B" w:rsidRDefault="0095468B" w:rsidP="0095468B">
            <w:r>
              <w:t>1</w:t>
            </w:r>
          </w:p>
        </w:tc>
        <w:tc>
          <w:tcPr>
            <w:tcW w:w="2122" w:type="dxa"/>
          </w:tcPr>
          <w:p w14:paraId="636E55BE" w14:textId="465FC8DC" w:rsidR="0095468B" w:rsidRDefault="0095468B" w:rsidP="0095468B">
            <w:r>
              <w:t>16</w:t>
            </w:r>
          </w:p>
        </w:tc>
      </w:tr>
      <w:tr w:rsidR="0095468B" w14:paraId="646F4CD1" w14:textId="77777777" w:rsidTr="002668D9">
        <w:trPr>
          <w:trHeight w:val="70"/>
        </w:trPr>
        <w:tc>
          <w:tcPr>
            <w:tcW w:w="2121" w:type="dxa"/>
            <w:vMerge/>
          </w:tcPr>
          <w:p w14:paraId="1979D8C8" w14:textId="77777777" w:rsidR="0095468B" w:rsidRDefault="0095468B" w:rsidP="0095468B"/>
        </w:tc>
        <w:tc>
          <w:tcPr>
            <w:tcW w:w="4242" w:type="dxa"/>
            <w:gridSpan w:val="2"/>
          </w:tcPr>
          <w:p w14:paraId="6DAFCD57" w14:textId="04EEE063" w:rsidR="0095468B" w:rsidRDefault="0095468B" w:rsidP="0095468B">
            <w:r w:rsidRPr="0095468B">
              <w:t>İhale işleri birimi</w:t>
            </w:r>
          </w:p>
        </w:tc>
        <w:tc>
          <w:tcPr>
            <w:tcW w:w="2121" w:type="dxa"/>
          </w:tcPr>
          <w:p w14:paraId="0C65618B" w14:textId="63A96C32" w:rsidR="0095468B" w:rsidRDefault="0095468B" w:rsidP="0095468B">
            <w:r>
              <w:t>1</w:t>
            </w:r>
          </w:p>
        </w:tc>
        <w:tc>
          <w:tcPr>
            <w:tcW w:w="2122" w:type="dxa"/>
          </w:tcPr>
          <w:p w14:paraId="285BCA5E" w14:textId="75A8B6EB" w:rsidR="0095468B" w:rsidRDefault="0095468B" w:rsidP="0095468B">
            <w:r>
              <w:t>16</w:t>
            </w:r>
          </w:p>
        </w:tc>
      </w:tr>
      <w:tr w:rsidR="0095468B" w14:paraId="7528CF4B" w14:textId="77777777" w:rsidTr="00A16CB0">
        <w:trPr>
          <w:trHeight w:val="70"/>
        </w:trPr>
        <w:tc>
          <w:tcPr>
            <w:tcW w:w="2121" w:type="dxa"/>
            <w:vMerge/>
          </w:tcPr>
          <w:p w14:paraId="1CE2D182" w14:textId="77777777" w:rsidR="0095468B" w:rsidRDefault="0095468B" w:rsidP="0095468B"/>
        </w:tc>
        <w:tc>
          <w:tcPr>
            <w:tcW w:w="4242" w:type="dxa"/>
            <w:gridSpan w:val="2"/>
          </w:tcPr>
          <w:p w14:paraId="505CDF8D" w14:textId="4BB99885" w:rsidR="0095468B" w:rsidRDefault="0095468B" w:rsidP="0095468B">
            <w:r w:rsidRPr="0095468B">
              <w:t>Maaş tahakkuk birimi</w:t>
            </w:r>
          </w:p>
        </w:tc>
        <w:tc>
          <w:tcPr>
            <w:tcW w:w="2121" w:type="dxa"/>
          </w:tcPr>
          <w:p w14:paraId="15F8FCCA" w14:textId="647E3FC4" w:rsidR="0095468B" w:rsidRDefault="0095468B" w:rsidP="0095468B">
            <w:r>
              <w:t>1</w:t>
            </w:r>
          </w:p>
        </w:tc>
        <w:tc>
          <w:tcPr>
            <w:tcW w:w="2122" w:type="dxa"/>
          </w:tcPr>
          <w:p w14:paraId="0C069FB0" w14:textId="5A613FB5" w:rsidR="0095468B" w:rsidRDefault="0095468B" w:rsidP="0095468B">
            <w:r>
              <w:t>16</w:t>
            </w:r>
          </w:p>
        </w:tc>
      </w:tr>
      <w:tr w:rsidR="0095468B" w14:paraId="0208812B" w14:textId="77777777" w:rsidTr="00595FB9">
        <w:trPr>
          <w:trHeight w:val="70"/>
        </w:trPr>
        <w:tc>
          <w:tcPr>
            <w:tcW w:w="2121" w:type="dxa"/>
            <w:vMerge/>
          </w:tcPr>
          <w:p w14:paraId="39A55E77" w14:textId="77777777" w:rsidR="0095468B" w:rsidRDefault="0095468B" w:rsidP="0095468B"/>
        </w:tc>
        <w:tc>
          <w:tcPr>
            <w:tcW w:w="4242" w:type="dxa"/>
            <w:gridSpan w:val="2"/>
          </w:tcPr>
          <w:p w14:paraId="7F8B5846" w14:textId="3512BFDA" w:rsidR="0095468B" w:rsidRDefault="0095468B" w:rsidP="0095468B">
            <w:r w:rsidRPr="0095468B">
              <w:t>Taşınır işlemleri birimi</w:t>
            </w:r>
          </w:p>
        </w:tc>
        <w:tc>
          <w:tcPr>
            <w:tcW w:w="2121" w:type="dxa"/>
          </w:tcPr>
          <w:p w14:paraId="1FC67F13" w14:textId="5FD5E61B" w:rsidR="0095468B" w:rsidRDefault="0095468B" w:rsidP="0095468B">
            <w:r>
              <w:t>1</w:t>
            </w:r>
          </w:p>
        </w:tc>
        <w:tc>
          <w:tcPr>
            <w:tcW w:w="2122" w:type="dxa"/>
          </w:tcPr>
          <w:p w14:paraId="1D05C94E" w14:textId="2BE99478" w:rsidR="0095468B" w:rsidRDefault="0095468B" w:rsidP="0095468B">
            <w:r>
              <w:t>16</w:t>
            </w:r>
          </w:p>
        </w:tc>
      </w:tr>
      <w:tr w:rsidR="0095468B" w14:paraId="1DBA6502" w14:textId="77777777" w:rsidTr="00622784">
        <w:trPr>
          <w:trHeight w:val="70"/>
        </w:trPr>
        <w:tc>
          <w:tcPr>
            <w:tcW w:w="2121" w:type="dxa"/>
            <w:vMerge/>
          </w:tcPr>
          <w:p w14:paraId="1B4FFB35" w14:textId="77777777" w:rsidR="0095468B" w:rsidRDefault="0095468B" w:rsidP="0095468B"/>
        </w:tc>
        <w:tc>
          <w:tcPr>
            <w:tcW w:w="4242" w:type="dxa"/>
            <w:gridSpan w:val="2"/>
          </w:tcPr>
          <w:p w14:paraId="458BB091" w14:textId="715E6DB5" w:rsidR="0095468B" w:rsidRDefault="0095468B" w:rsidP="0095468B">
            <w:r w:rsidRPr="0095468B">
              <w:t>Isı santrali işletme birimi</w:t>
            </w:r>
          </w:p>
        </w:tc>
        <w:tc>
          <w:tcPr>
            <w:tcW w:w="2121" w:type="dxa"/>
          </w:tcPr>
          <w:p w14:paraId="1B0173BC" w14:textId="3AF18055" w:rsidR="0095468B" w:rsidRDefault="0095468B" w:rsidP="0095468B">
            <w:r>
              <w:t>1</w:t>
            </w:r>
          </w:p>
        </w:tc>
        <w:tc>
          <w:tcPr>
            <w:tcW w:w="2122" w:type="dxa"/>
          </w:tcPr>
          <w:p w14:paraId="21C1AA99" w14:textId="5DD51452" w:rsidR="0095468B" w:rsidRDefault="0095468B" w:rsidP="0095468B">
            <w:r>
              <w:t>16</w:t>
            </w:r>
          </w:p>
        </w:tc>
      </w:tr>
      <w:tr w:rsidR="0095468B" w14:paraId="4A1BB42C" w14:textId="77777777" w:rsidTr="000B7074">
        <w:trPr>
          <w:trHeight w:val="70"/>
        </w:trPr>
        <w:tc>
          <w:tcPr>
            <w:tcW w:w="2121" w:type="dxa"/>
            <w:vMerge/>
          </w:tcPr>
          <w:p w14:paraId="6E6968B9" w14:textId="77777777" w:rsidR="0095468B" w:rsidRDefault="0095468B" w:rsidP="0095468B"/>
        </w:tc>
        <w:tc>
          <w:tcPr>
            <w:tcW w:w="4242" w:type="dxa"/>
            <w:gridSpan w:val="2"/>
          </w:tcPr>
          <w:p w14:paraId="1E7E0FC1" w14:textId="06ADE0E4" w:rsidR="0095468B" w:rsidRDefault="0095468B" w:rsidP="0095468B">
            <w:r w:rsidRPr="0095468B">
              <w:t>Çevre düzenleme birimi</w:t>
            </w:r>
          </w:p>
        </w:tc>
        <w:tc>
          <w:tcPr>
            <w:tcW w:w="2121" w:type="dxa"/>
          </w:tcPr>
          <w:p w14:paraId="652F1F1A" w14:textId="527966A7" w:rsidR="0095468B" w:rsidRDefault="0095468B" w:rsidP="0095468B">
            <w:r>
              <w:t>1</w:t>
            </w:r>
          </w:p>
        </w:tc>
        <w:tc>
          <w:tcPr>
            <w:tcW w:w="2122" w:type="dxa"/>
          </w:tcPr>
          <w:p w14:paraId="5BC906EE" w14:textId="1663FED8" w:rsidR="0095468B" w:rsidRDefault="0095468B" w:rsidP="0095468B">
            <w:r>
              <w:t>16</w:t>
            </w:r>
          </w:p>
        </w:tc>
      </w:tr>
      <w:tr w:rsidR="0095468B" w14:paraId="6C6DC5A0" w14:textId="77777777" w:rsidTr="00FF4AEE">
        <w:trPr>
          <w:trHeight w:val="70"/>
        </w:trPr>
        <w:tc>
          <w:tcPr>
            <w:tcW w:w="2121" w:type="dxa"/>
            <w:vMerge/>
          </w:tcPr>
          <w:p w14:paraId="23DBE26A" w14:textId="77777777" w:rsidR="0095468B" w:rsidRDefault="0095468B" w:rsidP="0095468B"/>
        </w:tc>
        <w:tc>
          <w:tcPr>
            <w:tcW w:w="4242" w:type="dxa"/>
            <w:gridSpan w:val="2"/>
          </w:tcPr>
          <w:p w14:paraId="4FEEB42C" w14:textId="5024BEFD" w:rsidR="0095468B" w:rsidRDefault="0095468B" w:rsidP="0095468B">
            <w:r w:rsidRPr="0095468B">
              <w:t>İnşaat bakım-onarım birimi</w:t>
            </w:r>
          </w:p>
        </w:tc>
        <w:tc>
          <w:tcPr>
            <w:tcW w:w="2121" w:type="dxa"/>
          </w:tcPr>
          <w:p w14:paraId="1382E2CA" w14:textId="153466B5" w:rsidR="0095468B" w:rsidRDefault="0095468B" w:rsidP="0095468B">
            <w:r>
              <w:t>1</w:t>
            </w:r>
          </w:p>
        </w:tc>
        <w:tc>
          <w:tcPr>
            <w:tcW w:w="2122" w:type="dxa"/>
          </w:tcPr>
          <w:p w14:paraId="1F431AF4" w14:textId="1654F71D" w:rsidR="0095468B" w:rsidRDefault="0095468B" w:rsidP="0095468B">
            <w:r>
              <w:t>16</w:t>
            </w:r>
          </w:p>
        </w:tc>
      </w:tr>
      <w:tr w:rsidR="0095468B" w14:paraId="78806884" w14:textId="77777777" w:rsidTr="008C173F">
        <w:trPr>
          <w:trHeight w:val="70"/>
        </w:trPr>
        <w:tc>
          <w:tcPr>
            <w:tcW w:w="2121" w:type="dxa"/>
            <w:vMerge/>
          </w:tcPr>
          <w:p w14:paraId="4A4373CD" w14:textId="77777777" w:rsidR="0095468B" w:rsidRDefault="0095468B" w:rsidP="0095468B"/>
        </w:tc>
        <w:tc>
          <w:tcPr>
            <w:tcW w:w="4242" w:type="dxa"/>
            <w:gridSpan w:val="2"/>
          </w:tcPr>
          <w:p w14:paraId="580AF407" w14:textId="63CDD3F6" w:rsidR="0095468B" w:rsidRDefault="0095468B" w:rsidP="0095468B">
            <w:r w:rsidRPr="0095468B">
              <w:t>Elektrik onarım birimi</w:t>
            </w:r>
          </w:p>
        </w:tc>
        <w:tc>
          <w:tcPr>
            <w:tcW w:w="2121" w:type="dxa"/>
          </w:tcPr>
          <w:p w14:paraId="37409E77" w14:textId="5498C057" w:rsidR="0095468B" w:rsidRDefault="0095468B" w:rsidP="0095468B">
            <w:r>
              <w:t>1</w:t>
            </w:r>
          </w:p>
        </w:tc>
        <w:tc>
          <w:tcPr>
            <w:tcW w:w="2122" w:type="dxa"/>
          </w:tcPr>
          <w:p w14:paraId="450C009D" w14:textId="0317BB47" w:rsidR="0095468B" w:rsidRDefault="0095468B" w:rsidP="0095468B">
            <w:r>
              <w:t>16</w:t>
            </w:r>
          </w:p>
        </w:tc>
      </w:tr>
      <w:tr w:rsidR="0095468B" w14:paraId="21035E15" w14:textId="77777777" w:rsidTr="00177085">
        <w:trPr>
          <w:trHeight w:val="70"/>
        </w:trPr>
        <w:tc>
          <w:tcPr>
            <w:tcW w:w="2121" w:type="dxa"/>
            <w:vMerge/>
          </w:tcPr>
          <w:p w14:paraId="713675DA" w14:textId="77777777" w:rsidR="0095468B" w:rsidRDefault="0095468B" w:rsidP="0095468B"/>
        </w:tc>
        <w:tc>
          <w:tcPr>
            <w:tcW w:w="4242" w:type="dxa"/>
            <w:gridSpan w:val="2"/>
          </w:tcPr>
          <w:p w14:paraId="256614BC" w14:textId="2A339519" w:rsidR="0095468B" w:rsidRDefault="0095468B" w:rsidP="0095468B">
            <w:r w:rsidRPr="0095468B">
              <w:t>Su tesisat onarım birimi</w:t>
            </w:r>
          </w:p>
        </w:tc>
        <w:tc>
          <w:tcPr>
            <w:tcW w:w="2121" w:type="dxa"/>
          </w:tcPr>
          <w:p w14:paraId="58363514" w14:textId="407834F6" w:rsidR="0095468B" w:rsidRDefault="0095468B" w:rsidP="0095468B">
            <w:r>
              <w:t>1</w:t>
            </w:r>
          </w:p>
        </w:tc>
        <w:tc>
          <w:tcPr>
            <w:tcW w:w="2122" w:type="dxa"/>
          </w:tcPr>
          <w:p w14:paraId="329F36BA" w14:textId="5E94949D" w:rsidR="0095468B" w:rsidRDefault="0095468B" w:rsidP="0095468B">
            <w:r>
              <w:t>16</w:t>
            </w:r>
          </w:p>
        </w:tc>
      </w:tr>
      <w:tr w:rsidR="0095468B" w14:paraId="7BEFAF3E" w14:textId="77777777" w:rsidTr="00A009F4">
        <w:trPr>
          <w:trHeight w:val="70"/>
        </w:trPr>
        <w:tc>
          <w:tcPr>
            <w:tcW w:w="2121" w:type="dxa"/>
            <w:vMerge/>
          </w:tcPr>
          <w:p w14:paraId="193CFD4F" w14:textId="77777777" w:rsidR="0095468B" w:rsidRDefault="0095468B" w:rsidP="0095468B"/>
        </w:tc>
        <w:tc>
          <w:tcPr>
            <w:tcW w:w="4242" w:type="dxa"/>
            <w:gridSpan w:val="2"/>
          </w:tcPr>
          <w:p w14:paraId="349ADAB3" w14:textId="73AB3415" w:rsidR="0095468B" w:rsidRDefault="0095468B" w:rsidP="0095468B">
            <w:r w:rsidRPr="0095468B">
              <w:t>Taşıt işletme birimi</w:t>
            </w:r>
          </w:p>
        </w:tc>
        <w:tc>
          <w:tcPr>
            <w:tcW w:w="2121" w:type="dxa"/>
          </w:tcPr>
          <w:p w14:paraId="33C4CA43" w14:textId="05163450" w:rsidR="0095468B" w:rsidRDefault="0095468B" w:rsidP="0095468B">
            <w:r>
              <w:t>1</w:t>
            </w:r>
          </w:p>
        </w:tc>
        <w:tc>
          <w:tcPr>
            <w:tcW w:w="2122" w:type="dxa"/>
          </w:tcPr>
          <w:p w14:paraId="1F903FE3" w14:textId="3FE19C68" w:rsidR="0095468B" w:rsidRDefault="0095468B" w:rsidP="0095468B">
            <w:r>
              <w:t>16</w:t>
            </w:r>
          </w:p>
        </w:tc>
      </w:tr>
      <w:tr w:rsidR="0095468B" w14:paraId="50ED1AE1" w14:textId="77777777" w:rsidTr="00DD2ED4">
        <w:trPr>
          <w:trHeight w:val="70"/>
        </w:trPr>
        <w:tc>
          <w:tcPr>
            <w:tcW w:w="2121" w:type="dxa"/>
            <w:vMerge/>
          </w:tcPr>
          <w:p w14:paraId="3522DE2D" w14:textId="77777777" w:rsidR="0095468B" w:rsidRDefault="0095468B" w:rsidP="0095468B"/>
        </w:tc>
        <w:tc>
          <w:tcPr>
            <w:tcW w:w="4242" w:type="dxa"/>
            <w:gridSpan w:val="2"/>
          </w:tcPr>
          <w:p w14:paraId="71565120" w14:textId="7C700D8B" w:rsidR="0095468B" w:rsidRDefault="0095468B" w:rsidP="0095468B">
            <w:r w:rsidRPr="0095468B">
              <w:t>Telefon santral işletme birimi</w:t>
            </w:r>
          </w:p>
        </w:tc>
        <w:tc>
          <w:tcPr>
            <w:tcW w:w="2121" w:type="dxa"/>
          </w:tcPr>
          <w:p w14:paraId="17732B58" w14:textId="4D3A163A" w:rsidR="0095468B" w:rsidRDefault="0095468B" w:rsidP="0095468B">
            <w:r>
              <w:t>1</w:t>
            </w:r>
          </w:p>
        </w:tc>
        <w:tc>
          <w:tcPr>
            <w:tcW w:w="2122" w:type="dxa"/>
          </w:tcPr>
          <w:p w14:paraId="3852860B" w14:textId="48737DBF" w:rsidR="0095468B" w:rsidRDefault="0095468B" w:rsidP="0095468B">
            <w:r>
              <w:t>16</w:t>
            </w:r>
          </w:p>
        </w:tc>
      </w:tr>
      <w:tr w:rsidR="0095468B" w14:paraId="7CE67B10" w14:textId="77777777" w:rsidTr="00B46AFC">
        <w:trPr>
          <w:trHeight w:val="70"/>
        </w:trPr>
        <w:tc>
          <w:tcPr>
            <w:tcW w:w="2121" w:type="dxa"/>
            <w:vMerge/>
          </w:tcPr>
          <w:p w14:paraId="332CFD22" w14:textId="77777777" w:rsidR="0095468B" w:rsidRDefault="0095468B" w:rsidP="0095468B"/>
        </w:tc>
        <w:tc>
          <w:tcPr>
            <w:tcW w:w="4242" w:type="dxa"/>
            <w:gridSpan w:val="2"/>
          </w:tcPr>
          <w:p w14:paraId="43950D7B" w14:textId="25123E23" w:rsidR="0095468B" w:rsidRDefault="0095468B" w:rsidP="0095468B">
            <w:r w:rsidRPr="0095468B">
              <w:t>Arşiv birimi</w:t>
            </w:r>
          </w:p>
        </w:tc>
        <w:tc>
          <w:tcPr>
            <w:tcW w:w="2121" w:type="dxa"/>
          </w:tcPr>
          <w:p w14:paraId="4832FC0D" w14:textId="11ABD797" w:rsidR="0095468B" w:rsidRDefault="0095468B" w:rsidP="0095468B">
            <w:r>
              <w:t>1</w:t>
            </w:r>
          </w:p>
        </w:tc>
        <w:tc>
          <w:tcPr>
            <w:tcW w:w="2122" w:type="dxa"/>
          </w:tcPr>
          <w:p w14:paraId="66FC6CCA" w14:textId="087A6F1C" w:rsidR="0095468B" w:rsidRDefault="0095468B" w:rsidP="0095468B">
            <w:r>
              <w:t>16</w:t>
            </w:r>
          </w:p>
        </w:tc>
      </w:tr>
      <w:tr w:rsidR="001755B7" w14:paraId="352119D4" w14:textId="77777777" w:rsidTr="009200C9">
        <w:trPr>
          <w:trHeight w:val="70"/>
        </w:trPr>
        <w:tc>
          <w:tcPr>
            <w:tcW w:w="2121" w:type="dxa"/>
            <w:vMerge w:val="restart"/>
          </w:tcPr>
          <w:p w14:paraId="310C146B" w14:textId="28033F95" w:rsidR="001755B7" w:rsidRDefault="001755B7" w:rsidP="00BE534D">
            <w:r>
              <w:t>YAZI İŞLERİ BİRİMİ</w:t>
            </w:r>
          </w:p>
        </w:tc>
        <w:tc>
          <w:tcPr>
            <w:tcW w:w="4242" w:type="dxa"/>
            <w:gridSpan w:val="2"/>
          </w:tcPr>
          <w:p w14:paraId="13A091C3" w14:textId="3BFFEFEC" w:rsidR="001755B7" w:rsidRDefault="001755B7" w:rsidP="00BE534D">
            <w:r>
              <w:t>BİRİM YÖNETİCİSİ</w:t>
            </w:r>
          </w:p>
        </w:tc>
        <w:tc>
          <w:tcPr>
            <w:tcW w:w="2121" w:type="dxa"/>
          </w:tcPr>
          <w:p w14:paraId="1204ACF3" w14:textId="46A20019" w:rsidR="001755B7" w:rsidRDefault="001755B7" w:rsidP="00BE534D">
            <w:r>
              <w:t>1</w:t>
            </w:r>
          </w:p>
        </w:tc>
        <w:tc>
          <w:tcPr>
            <w:tcW w:w="2122" w:type="dxa"/>
          </w:tcPr>
          <w:p w14:paraId="586BA837" w14:textId="77F63083" w:rsidR="001755B7" w:rsidRDefault="001755B7" w:rsidP="00BE534D">
            <w:r>
              <w:t>16</w:t>
            </w:r>
          </w:p>
        </w:tc>
      </w:tr>
      <w:tr w:rsidR="001755B7" w14:paraId="576A7952" w14:textId="77777777" w:rsidTr="00C22ACF">
        <w:trPr>
          <w:trHeight w:val="70"/>
        </w:trPr>
        <w:tc>
          <w:tcPr>
            <w:tcW w:w="2121" w:type="dxa"/>
            <w:vMerge/>
          </w:tcPr>
          <w:p w14:paraId="2F87B766" w14:textId="77777777" w:rsidR="001755B7" w:rsidRDefault="001755B7" w:rsidP="00BE534D"/>
        </w:tc>
        <w:tc>
          <w:tcPr>
            <w:tcW w:w="4242" w:type="dxa"/>
            <w:gridSpan w:val="2"/>
          </w:tcPr>
          <w:p w14:paraId="2BB327AB" w14:textId="00A39DFC" w:rsidR="001755B7" w:rsidRDefault="001755B7" w:rsidP="00BE534D">
            <w:r>
              <w:t xml:space="preserve">GELEN </w:t>
            </w:r>
            <w:r w:rsidR="00DA01A9">
              <w:t xml:space="preserve">VE GİDEN EVRAK </w:t>
            </w:r>
            <w:r>
              <w:t xml:space="preserve"> (</w:t>
            </w:r>
            <w:r w:rsidR="00DA01A9">
              <w:t>2</w:t>
            </w:r>
            <w:r>
              <w:t xml:space="preserve"> KİŞİLİK)</w:t>
            </w:r>
          </w:p>
        </w:tc>
        <w:tc>
          <w:tcPr>
            <w:tcW w:w="2121" w:type="dxa"/>
          </w:tcPr>
          <w:p w14:paraId="1305A82F" w14:textId="3AB010D2" w:rsidR="001755B7" w:rsidRDefault="001755B7" w:rsidP="00BE534D">
            <w:r>
              <w:t>1</w:t>
            </w:r>
          </w:p>
        </w:tc>
        <w:tc>
          <w:tcPr>
            <w:tcW w:w="2122" w:type="dxa"/>
          </w:tcPr>
          <w:p w14:paraId="5B11DD7A" w14:textId="0B1CC36D" w:rsidR="001755B7" w:rsidRDefault="001755B7" w:rsidP="00BE534D">
            <w:r>
              <w:t>20</w:t>
            </w:r>
          </w:p>
        </w:tc>
      </w:tr>
      <w:tr w:rsidR="001755B7" w14:paraId="6DF954A7" w14:textId="77777777" w:rsidTr="0063492E">
        <w:trPr>
          <w:trHeight w:val="70"/>
        </w:trPr>
        <w:tc>
          <w:tcPr>
            <w:tcW w:w="2121" w:type="dxa"/>
            <w:vMerge/>
          </w:tcPr>
          <w:p w14:paraId="6CCF493C" w14:textId="77777777" w:rsidR="001755B7" w:rsidRDefault="001755B7" w:rsidP="001755B7"/>
        </w:tc>
        <w:tc>
          <w:tcPr>
            <w:tcW w:w="4242" w:type="dxa"/>
            <w:gridSpan w:val="2"/>
          </w:tcPr>
          <w:p w14:paraId="207DF58D" w14:textId="264E22E4" w:rsidR="001755B7" w:rsidRDefault="001755B7" w:rsidP="001755B7">
            <w:r>
              <w:t>ARŞİV</w:t>
            </w:r>
          </w:p>
        </w:tc>
        <w:tc>
          <w:tcPr>
            <w:tcW w:w="2121" w:type="dxa"/>
          </w:tcPr>
          <w:p w14:paraId="1B41DFD1" w14:textId="3C05BF06" w:rsidR="001755B7" w:rsidRDefault="001755B7" w:rsidP="001755B7">
            <w:r>
              <w:t>1</w:t>
            </w:r>
          </w:p>
        </w:tc>
        <w:tc>
          <w:tcPr>
            <w:tcW w:w="2122" w:type="dxa"/>
          </w:tcPr>
          <w:p w14:paraId="4934143D" w14:textId="437E2E42" w:rsidR="001755B7" w:rsidRDefault="001755B7" w:rsidP="001755B7">
            <w:r>
              <w:t>20</w:t>
            </w:r>
          </w:p>
        </w:tc>
      </w:tr>
      <w:tr w:rsidR="001755B7" w14:paraId="769A3812" w14:textId="77777777" w:rsidTr="004F3A20">
        <w:trPr>
          <w:trHeight w:val="70"/>
        </w:trPr>
        <w:tc>
          <w:tcPr>
            <w:tcW w:w="2121" w:type="dxa"/>
            <w:vMerge w:val="restart"/>
          </w:tcPr>
          <w:p w14:paraId="11318B79" w14:textId="5E438112" w:rsidR="001755B7" w:rsidRDefault="001755B7" w:rsidP="00BE534D">
            <w:r>
              <w:t>BİLİMSEL ARAŞTIRMA PROJELERİ BİRİMİ (BAP)</w:t>
            </w:r>
          </w:p>
        </w:tc>
        <w:tc>
          <w:tcPr>
            <w:tcW w:w="4242" w:type="dxa"/>
            <w:gridSpan w:val="2"/>
          </w:tcPr>
          <w:p w14:paraId="52D867F5" w14:textId="167FEC87" w:rsidR="001755B7" w:rsidRDefault="001755B7" w:rsidP="00BE534D">
            <w:r>
              <w:t>ŞUBE MÜDÜRÜ</w:t>
            </w:r>
          </w:p>
        </w:tc>
        <w:tc>
          <w:tcPr>
            <w:tcW w:w="2121" w:type="dxa"/>
          </w:tcPr>
          <w:p w14:paraId="53191578" w14:textId="6EE3ACDE" w:rsidR="001755B7" w:rsidRDefault="001755B7" w:rsidP="00BE534D">
            <w:r>
              <w:t>1</w:t>
            </w:r>
          </w:p>
        </w:tc>
        <w:tc>
          <w:tcPr>
            <w:tcW w:w="2122" w:type="dxa"/>
          </w:tcPr>
          <w:p w14:paraId="045972EA" w14:textId="51E992ED" w:rsidR="001755B7" w:rsidRDefault="001755B7" w:rsidP="00BE534D">
            <w:r>
              <w:t>16</w:t>
            </w:r>
          </w:p>
        </w:tc>
      </w:tr>
      <w:tr w:rsidR="001755B7" w14:paraId="14B414DE" w14:textId="77777777" w:rsidTr="001454B5">
        <w:trPr>
          <w:trHeight w:val="70"/>
        </w:trPr>
        <w:tc>
          <w:tcPr>
            <w:tcW w:w="2121" w:type="dxa"/>
            <w:vMerge/>
          </w:tcPr>
          <w:p w14:paraId="15660C2B" w14:textId="77777777" w:rsidR="001755B7" w:rsidRDefault="001755B7" w:rsidP="00BE534D"/>
        </w:tc>
        <w:tc>
          <w:tcPr>
            <w:tcW w:w="4242" w:type="dxa"/>
            <w:gridSpan w:val="2"/>
          </w:tcPr>
          <w:p w14:paraId="61E2DDB7" w14:textId="61CF75B6" w:rsidR="001755B7" w:rsidRDefault="001755B7" w:rsidP="00BE534D">
            <w:r>
              <w:t>OFİSLER</w:t>
            </w:r>
          </w:p>
        </w:tc>
        <w:tc>
          <w:tcPr>
            <w:tcW w:w="2121" w:type="dxa"/>
          </w:tcPr>
          <w:p w14:paraId="5760A8F2" w14:textId="08B67880" w:rsidR="001755B7" w:rsidRDefault="001755B7" w:rsidP="00BE534D">
            <w:r>
              <w:t>3</w:t>
            </w:r>
          </w:p>
        </w:tc>
        <w:tc>
          <w:tcPr>
            <w:tcW w:w="2122" w:type="dxa"/>
          </w:tcPr>
          <w:p w14:paraId="323E223C" w14:textId="46A1C226" w:rsidR="001755B7" w:rsidRDefault="001755B7" w:rsidP="00BE534D">
            <w:r>
              <w:t>48</w:t>
            </w:r>
          </w:p>
        </w:tc>
      </w:tr>
      <w:tr w:rsidR="001755B7" w14:paraId="284F15DB" w14:textId="77777777" w:rsidTr="008E2959">
        <w:trPr>
          <w:trHeight w:val="70"/>
        </w:trPr>
        <w:tc>
          <w:tcPr>
            <w:tcW w:w="2121" w:type="dxa"/>
            <w:vMerge w:val="restart"/>
          </w:tcPr>
          <w:p w14:paraId="5B913D8C" w14:textId="697DFC2A" w:rsidR="001755B7" w:rsidRDefault="001755B7" w:rsidP="00BE534D">
            <w:r>
              <w:t>STRATEJİ GELİŞTİRME DAİRE BAŞKANLIĞI</w:t>
            </w:r>
          </w:p>
        </w:tc>
        <w:tc>
          <w:tcPr>
            <w:tcW w:w="4242" w:type="dxa"/>
            <w:gridSpan w:val="2"/>
          </w:tcPr>
          <w:p w14:paraId="1F5A3DEC" w14:textId="0ADD2AF6" w:rsidR="001755B7" w:rsidRDefault="00EB1C9E" w:rsidP="00BE534D">
            <w:r>
              <w:t>BİRİM YÖNETİCİSİ</w:t>
            </w:r>
          </w:p>
        </w:tc>
        <w:tc>
          <w:tcPr>
            <w:tcW w:w="2121" w:type="dxa"/>
          </w:tcPr>
          <w:p w14:paraId="64065C13" w14:textId="0DF0FB94" w:rsidR="001755B7" w:rsidRDefault="00EB1C9E" w:rsidP="00BE534D">
            <w:r>
              <w:t>1</w:t>
            </w:r>
          </w:p>
        </w:tc>
        <w:tc>
          <w:tcPr>
            <w:tcW w:w="2122" w:type="dxa"/>
          </w:tcPr>
          <w:p w14:paraId="630740D5" w14:textId="47AB69AA" w:rsidR="001755B7" w:rsidRDefault="00EB1C9E" w:rsidP="00BE534D">
            <w:r>
              <w:t>16</w:t>
            </w:r>
          </w:p>
        </w:tc>
      </w:tr>
      <w:tr w:rsidR="00DA01A9" w14:paraId="53716719" w14:textId="77777777" w:rsidTr="00D521A4">
        <w:trPr>
          <w:trHeight w:val="70"/>
        </w:trPr>
        <w:tc>
          <w:tcPr>
            <w:tcW w:w="2121" w:type="dxa"/>
            <w:vMerge/>
          </w:tcPr>
          <w:p w14:paraId="7D062A4D" w14:textId="77777777" w:rsidR="00DA01A9" w:rsidRDefault="00DA01A9" w:rsidP="00DA01A9"/>
        </w:tc>
        <w:tc>
          <w:tcPr>
            <w:tcW w:w="4242" w:type="dxa"/>
            <w:gridSpan w:val="2"/>
          </w:tcPr>
          <w:p w14:paraId="2521A2C9" w14:textId="05856935" w:rsidR="00DA01A9" w:rsidRDefault="00DA01A9" w:rsidP="00DA01A9">
            <w:r>
              <w:t xml:space="preserve">ŞEF </w:t>
            </w:r>
          </w:p>
        </w:tc>
        <w:tc>
          <w:tcPr>
            <w:tcW w:w="2121" w:type="dxa"/>
          </w:tcPr>
          <w:p w14:paraId="166EBD48" w14:textId="2B0036BB" w:rsidR="00DA01A9" w:rsidRDefault="00DA01A9" w:rsidP="00DA01A9">
            <w:r>
              <w:t>1</w:t>
            </w:r>
          </w:p>
        </w:tc>
        <w:tc>
          <w:tcPr>
            <w:tcW w:w="2122" w:type="dxa"/>
          </w:tcPr>
          <w:p w14:paraId="316038D7" w14:textId="3D59FB4B" w:rsidR="00DA01A9" w:rsidRDefault="00DA01A9" w:rsidP="00DA01A9">
            <w:r>
              <w:t>16</w:t>
            </w:r>
          </w:p>
        </w:tc>
      </w:tr>
      <w:tr w:rsidR="00EB1C9E" w14:paraId="04B09936" w14:textId="77777777" w:rsidTr="00F423CD">
        <w:trPr>
          <w:trHeight w:val="70"/>
        </w:trPr>
        <w:tc>
          <w:tcPr>
            <w:tcW w:w="2121" w:type="dxa"/>
            <w:vMerge w:val="restart"/>
          </w:tcPr>
          <w:p w14:paraId="21E018F1" w14:textId="346BB9A1" w:rsidR="00EB1C9E" w:rsidRDefault="00EB1C9E" w:rsidP="00BE534D">
            <w:r>
              <w:t>BİLGİ İŞLEM DAİRE BAŞKANLIĞI</w:t>
            </w:r>
          </w:p>
        </w:tc>
        <w:tc>
          <w:tcPr>
            <w:tcW w:w="4242" w:type="dxa"/>
            <w:gridSpan w:val="2"/>
          </w:tcPr>
          <w:p w14:paraId="2E9176AC" w14:textId="4953259D" w:rsidR="00EB1C9E" w:rsidRDefault="00EB1C9E" w:rsidP="00BE534D">
            <w:r>
              <w:t>BİRİM YÖNETİCİSİ</w:t>
            </w:r>
          </w:p>
        </w:tc>
        <w:tc>
          <w:tcPr>
            <w:tcW w:w="2121" w:type="dxa"/>
          </w:tcPr>
          <w:p w14:paraId="1D826DC4" w14:textId="790D187B" w:rsidR="00EB1C9E" w:rsidRDefault="00EB1C9E" w:rsidP="00BE534D">
            <w:r>
              <w:t>1</w:t>
            </w:r>
          </w:p>
        </w:tc>
        <w:tc>
          <w:tcPr>
            <w:tcW w:w="2122" w:type="dxa"/>
          </w:tcPr>
          <w:p w14:paraId="2FB9C468" w14:textId="3C21B8E8" w:rsidR="00EB1C9E" w:rsidRDefault="00EB1C9E" w:rsidP="00BE534D">
            <w:r>
              <w:t>16</w:t>
            </w:r>
          </w:p>
        </w:tc>
      </w:tr>
      <w:tr w:rsidR="00EB1C9E" w14:paraId="075ADD4F" w14:textId="77777777" w:rsidTr="00800E63">
        <w:trPr>
          <w:trHeight w:val="70"/>
        </w:trPr>
        <w:tc>
          <w:tcPr>
            <w:tcW w:w="2121" w:type="dxa"/>
            <w:vMerge/>
          </w:tcPr>
          <w:p w14:paraId="05F24E6A" w14:textId="77777777" w:rsidR="00EB1C9E" w:rsidRDefault="00EB1C9E" w:rsidP="00BE534D"/>
        </w:tc>
        <w:tc>
          <w:tcPr>
            <w:tcW w:w="4242" w:type="dxa"/>
            <w:gridSpan w:val="2"/>
          </w:tcPr>
          <w:p w14:paraId="73121985" w14:textId="31BAB6CE" w:rsidR="00EB1C9E" w:rsidRDefault="00EB1C9E" w:rsidP="00BE534D">
            <w:r>
              <w:t>ŞUBE MÜDÜRÜ</w:t>
            </w:r>
          </w:p>
        </w:tc>
        <w:tc>
          <w:tcPr>
            <w:tcW w:w="2121" w:type="dxa"/>
          </w:tcPr>
          <w:p w14:paraId="1869EC38" w14:textId="74BF5D77" w:rsidR="00EB1C9E" w:rsidRDefault="00EB1C9E" w:rsidP="00BE534D">
            <w:r>
              <w:t>1</w:t>
            </w:r>
          </w:p>
        </w:tc>
        <w:tc>
          <w:tcPr>
            <w:tcW w:w="2122" w:type="dxa"/>
          </w:tcPr>
          <w:p w14:paraId="3297DF36" w14:textId="5E001842" w:rsidR="00EB1C9E" w:rsidRDefault="00EB1C9E" w:rsidP="00BE534D">
            <w:r>
              <w:t>16</w:t>
            </w:r>
          </w:p>
        </w:tc>
      </w:tr>
      <w:tr w:rsidR="00EB1C9E" w14:paraId="77110804" w14:textId="77777777" w:rsidTr="00D34442">
        <w:trPr>
          <w:trHeight w:val="70"/>
        </w:trPr>
        <w:tc>
          <w:tcPr>
            <w:tcW w:w="2121" w:type="dxa"/>
            <w:vMerge/>
          </w:tcPr>
          <w:p w14:paraId="43E8C623" w14:textId="77777777" w:rsidR="00EB1C9E" w:rsidRDefault="00EB1C9E" w:rsidP="00BE534D"/>
        </w:tc>
        <w:tc>
          <w:tcPr>
            <w:tcW w:w="4242" w:type="dxa"/>
            <w:gridSpan w:val="2"/>
          </w:tcPr>
          <w:p w14:paraId="07419B3C" w14:textId="72A6836E" w:rsidR="00EB1C9E" w:rsidRDefault="00EB1C9E" w:rsidP="00BE534D">
            <w:r>
              <w:t>OFİSLER</w:t>
            </w:r>
          </w:p>
        </w:tc>
        <w:tc>
          <w:tcPr>
            <w:tcW w:w="2121" w:type="dxa"/>
          </w:tcPr>
          <w:p w14:paraId="7AED0032" w14:textId="1E1EB85F" w:rsidR="00EB1C9E" w:rsidRDefault="00EB1C9E" w:rsidP="00BE534D">
            <w:r>
              <w:t>10</w:t>
            </w:r>
          </w:p>
        </w:tc>
        <w:tc>
          <w:tcPr>
            <w:tcW w:w="2122" w:type="dxa"/>
          </w:tcPr>
          <w:p w14:paraId="712D6F3A" w14:textId="617A4D86" w:rsidR="00EB1C9E" w:rsidRDefault="00EB1C9E" w:rsidP="00BE534D">
            <w:r>
              <w:t>120</w:t>
            </w:r>
          </w:p>
        </w:tc>
      </w:tr>
      <w:tr w:rsidR="00EB1C9E" w14:paraId="7967F514" w14:textId="77777777" w:rsidTr="009A28AE">
        <w:trPr>
          <w:trHeight w:val="70"/>
        </w:trPr>
        <w:tc>
          <w:tcPr>
            <w:tcW w:w="2121" w:type="dxa"/>
          </w:tcPr>
          <w:p w14:paraId="636D7CB5" w14:textId="1DCE7F5D" w:rsidR="00EB1C9E" w:rsidRDefault="00EB1C9E" w:rsidP="00BE534D">
            <w:r>
              <w:t>SİVİL SAVUNMA UZMANLIĞI BİRİMİ</w:t>
            </w:r>
          </w:p>
        </w:tc>
        <w:tc>
          <w:tcPr>
            <w:tcW w:w="4242" w:type="dxa"/>
            <w:gridSpan w:val="2"/>
          </w:tcPr>
          <w:p w14:paraId="55BBF4DE" w14:textId="5FD87C0F" w:rsidR="00EB1C9E" w:rsidRDefault="00EB1C9E" w:rsidP="00BE534D">
            <w:r>
              <w:t>OFİS</w:t>
            </w:r>
          </w:p>
        </w:tc>
        <w:tc>
          <w:tcPr>
            <w:tcW w:w="2121" w:type="dxa"/>
          </w:tcPr>
          <w:p w14:paraId="26ADC064" w14:textId="0F1C3B8C" w:rsidR="00EB1C9E" w:rsidRDefault="00EB1C9E" w:rsidP="00BE534D">
            <w:r>
              <w:t>1</w:t>
            </w:r>
          </w:p>
        </w:tc>
        <w:tc>
          <w:tcPr>
            <w:tcW w:w="2122" w:type="dxa"/>
          </w:tcPr>
          <w:p w14:paraId="72BA8AB3" w14:textId="2E5C4F81" w:rsidR="00EB1C9E" w:rsidRDefault="00EB1C9E" w:rsidP="00BE534D">
            <w:r>
              <w:t>16</w:t>
            </w:r>
          </w:p>
        </w:tc>
      </w:tr>
      <w:tr w:rsidR="00EB1C9E" w14:paraId="42BE84F9" w14:textId="77777777" w:rsidTr="00A118C4">
        <w:trPr>
          <w:trHeight w:val="70"/>
        </w:trPr>
        <w:tc>
          <w:tcPr>
            <w:tcW w:w="2121" w:type="dxa"/>
          </w:tcPr>
          <w:p w14:paraId="2431EA71" w14:textId="65F9D4AC" w:rsidR="00EB1C9E" w:rsidRDefault="00EB1C9E" w:rsidP="00BE534D">
            <w:r>
              <w:t>ENFORMASYON MÜDÜRLÜĞÜ</w:t>
            </w:r>
          </w:p>
        </w:tc>
        <w:tc>
          <w:tcPr>
            <w:tcW w:w="4242" w:type="dxa"/>
            <w:gridSpan w:val="2"/>
          </w:tcPr>
          <w:p w14:paraId="381CC71C" w14:textId="7A953E7C" w:rsidR="00EB1C9E" w:rsidRDefault="00EB1C9E" w:rsidP="00BE534D">
            <w:r>
              <w:t>OFİS(4 KİŞİLİK)</w:t>
            </w:r>
          </w:p>
        </w:tc>
        <w:tc>
          <w:tcPr>
            <w:tcW w:w="2121" w:type="dxa"/>
          </w:tcPr>
          <w:p w14:paraId="430F4C39" w14:textId="4A8B10AF" w:rsidR="00EB1C9E" w:rsidRDefault="00EB1C9E" w:rsidP="00BE534D">
            <w:r>
              <w:t>1</w:t>
            </w:r>
          </w:p>
        </w:tc>
        <w:tc>
          <w:tcPr>
            <w:tcW w:w="2122" w:type="dxa"/>
          </w:tcPr>
          <w:p w14:paraId="3CEBF263" w14:textId="682B6187" w:rsidR="00EB1C9E" w:rsidRDefault="00EB1C9E" w:rsidP="00BE534D">
            <w:r>
              <w:t>20</w:t>
            </w:r>
          </w:p>
        </w:tc>
      </w:tr>
      <w:tr w:rsidR="00EB1C9E" w14:paraId="51719634" w14:textId="77777777" w:rsidTr="00462B32">
        <w:trPr>
          <w:trHeight w:val="70"/>
        </w:trPr>
        <w:tc>
          <w:tcPr>
            <w:tcW w:w="2121" w:type="dxa"/>
            <w:vMerge w:val="restart"/>
          </w:tcPr>
          <w:p w14:paraId="22002976" w14:textId="038F047A" w:rsidR="00EB1C9E" w:rsidRDefault="00EB1C9E" w:rsidP="00BE534D">
            <w:r>
              <w:t>BASIMEVİ MÜDÜRLÜĞÜ</w:t>
            </w:r>
          </w:p>
        </w:tc>
        <w:tc>
          <w:tcPr>
            <w:tcW w:w="4242" w:type="dxa"/>
            <w:gridSpan w:val="2"/>
          </w:tcPr>
          <w:p w14:paraId="63FA1441" w14:textId="702BB236" w:rsidR="00EB1C9E" w:rsidRDefault="00EB1C9E" w:rsidP="00BE534D">
            <w:r>
              <w:t>BİRİM YÖNETİCİSİ</w:t>
            </w:r>
          </w:p>
        </w:tc>
        <w:tc>
          <w:tcPr>
            <w:tcW w:w="2121" w:type="dxa"/>
          </w:tcPr>
          <w:p w14:paraId="0BE7E173" w14:textId="5AB3BA61" w:rsidR="00EB1C9E" w:rsidRDefault="00EB1C9E" w:rsidP="00BE534D">
            <w:r>
              <w:t>1</w:t>
            </w:r>
          </w:p>
        </w:tc>
        <w:tc>
          <w:tcPr>
            <w:tcW w:w="2122" w:type="dxa"/>
          </w:tcPr>
          <w:p w14:paraId="59C0B877" w14:textId="345FD834" w:rsidR="00EB1C9E" w:rsidRDefault="00EB1C9E" w:rsidP="00BE534D">
            <w:r>
              <w:t>16</w:t>
            </w:r>
          </w:p>
        </w:tc>
      </w:tr>
      <w:tr w:rsidR="00EB1C9E" w14:paraId="00617835" w14:textId="77777777" w:rsidTr="006C4697">
        <w:trPr>
          <w:trHeight w:val="70"/>
        </w:trPr>
        <w:tc>
          <w:tcPr>
            <w:tcW w:w="2121" w:type="dxa"/>
            <w:vMerge/>
          </w:tcPr>
          <w:p w14:paraId="0D9C3517" w14:textId="77777777" w:rsidR="00EB1C9E" w:rsidRDefault="00EB1C9E" w:rsidP="00BE534D"/>
        </w:tc>
        <w:tc>
          <w:tcPr>
            <w:tcW w:w="4242" w:type="dxa"/>
            <w:gridSpan w:val="2"/>
          </w:tcPr>
          <w:p w14:paraId="64F837E9" w14:textId="30CF0C4F" w:rsidR="00EB1C9E" w:rsidRDefault="00DA01A9" w:rsidP="00BE534D">
            <w:r>
              <w:t>ŞUBE MÜDÜRÜ</w:t>
            </w:r>
          </w:p>
        </w:tc>
        <w:tc>
          <w:tcPr>
            <w:tcW w:w="2121" w:type="dxa"/>
          </w:tcPr>
          <w:p w14:paraId="2185C2EF" w14:textId="2BB5631B" w:rsidR="00EB1C9E" w:rsidRDefault="00EB1C9E" w:rsidP="00BE534D">
            <w:r>
              <w:t>1</w:t>
            </w:r>
          </w:p>
        </w:tc>
        <w:tc>
          <w:tcPr>
            <w:tcW w:w="2122" w:type="dxa"/>
          </w:tcPr>
          <w:p w14:paraId="239403C6" w14:textId="5F3E84F3" w:rsidR="00EB1C9E" w:rsidRDefault="00DA01A9" w:rsidP="00BE534D">
            <w:r>
              <w:t>16</w:t>
            </w:r>
          </w:p>
        </w:tc>
      </w:tr>
      <w:tr w:rsidR="00EB1C9E" w14:paraId="70B62140" w14:textId="77777777" w:rsidTr="00FD0ED6">
        <w:trPr>
          <w:trHeight w:val="70"/>
        </w:trPr>
        <w:tc>
          <w:tcPr>
            <w:tcW w:w="2121" w:type="dxa"/>
            <w:vMerge w:val="restart"/>
          </w:tcPr>
          <w:p w14:paraId="4CC2430A" w14:textId="777A3007" w:rsidR="00EB1C9E" w:rsidRDefault="00EB1C9E" w:rsidP="00BE534D">
            <w:r>
              <w:t>GÜVENLİK, ŞOFÖRLER, TEMİZLİK</w:t>
            </w:r>
          </w:p>
        </w:tc>
        <w:tc>
          <w:tcPr>
            <w:tcW w:w="4242" w:type="dxa"/>
            <w:gridSpan w:val="2"/>
          </w:tcPr>
          <w:p w14:paraId="3ECDB504" w14:textId="5E0C40F8" w:rsidR="00EB1C9E" w:rsidRDefault="00EB1C9E" w:rsidP="00BE534D">
            <w:r>
              <w:t>BİRİM YÖNETİCİSİ</w:t>
            </w:r>
          </w:p>
        </w:tc>
        <w:tc>
          <w:tcPr>
            <w:tcW w:w="2121" w:type="dxa"/>
          </w:tcPr>
          <w:p w14:paraId="74A62E85" w14:textId="2850A02D" w:rsidR="00EB1C9E" w:rsidRDefault="00EB1C9E" w:rsidP="00BE534D">
            <w:r>
              <w:t>1</w:t>
            </w:r>
          </w:p>
        </w:tc>
        <w:tc>
          <w:tcPr>
            <w:tcW w:w="2122" w:type="dxa"/>
          </w:tcPr>
          <w:p w14:paraId="26539CE1" w14:textId="637E25A8" w:rsidR="00EB1C9E" w:rsidRDefault="00EB1C9E" w:rsidP="00BE534D">
            <w:r>
              <w:t>16</w:t>
            </w:r>
          </w:p>
        </w:tc>
      </w:tr>
      <w:tr w:rsidR="00EB1C9E" w14:paraId="70E79150" w14:textId="77777777" w:rsidTr="00DC4477">
        <w:trPr>
          <w:trHeight w:val="70"/>
        </w:trPr>
        <w:tc>
          <w:tcPr>
            <w:tcW w:w="2121" w:type="dxa"/>
            <w:vMerge/>
          </w:tcPr>
          <w:p w14:paraId="16269953" w14:textId="77777777" w:rsidR="00EB1C9E" w:rsidRDefault="00EB1C9E" w:rsidP="00BE534D"/>
        </w:tc>
        <w:tc>
          <w:tcPr>
            <w:tcW w:w="4242" w:type="dxa"/>
            <w:gridSpan w:val="2"/>
          </w:tcPr>
          <w:p w14:paraId="3C25A2D8" w14:textId="0DACACA7" w:rsidR="00EB1C9E" w:rsidRDefault="00EB1C9E" w:rsidP="00BE534D">
            <w:r>
              <w:t>OFİSLER(4-</w:t>
            </w:r>
            <w:r w:rsidR="00444358">
              <w:t>6</w:t>
            </w:r>
            <w:r>
              <w:t xml:space="preserve"> KİŞİLİK)</w:t>
            </w:r>
          </w:p>
        </w:tc>
        <w:tc>
          <w:tcPr>
            <w:tcW w:w="2121" w:type="dxa"/>
          </w:tcPr>
          <w:p w14:paraId="0AE51F0D" w14:textId="79778488" w:rsidR="00EB1C9E" w:rsidRDefault="00EB1C9E" w:rsidP="00BE534D">
            <w:r>
              <w:t>1</w:t>
            </w:r>
          </w:p>
        </w:tc>
        <w:tc>
          <w:tcPr>
            <w:tcW w:w="2122" w:type="dxa"/>
          </w:tcPr>
          <w:p w14:paraId="12E4DC64" w14:textId="4947EEE4" w:rsidR="00EB1C9E" w:rsidRDefault="00444358" w:rsidP="00BE534D">
            <w:r>
              <w:t>28</w:t>
            </w:r>
          </w:p>
        </w:tc>
      </w:tr>
      <w:tr w:rsidR="00EB1C9E" w14:paraId="2A89F292" w14:textId="77777777" w:rsidTr="00A46FC0">
        <w:trPr>
          <w:trHeight w:val="70"/>
        </w:trPr>
        <w:tc>
          <w:tcPr>
            <w:tcW w:w="2121" w:type="dxa"/>
            <w:vMerge/>
          </w:tcPr>
          <w:p w14:paraId="7EBE919C" w14:textId="77777777" w:rsidR="00EB1C9E" w:rsidRDefault="00EB1C9E" w:rsidP="00BE534D"/>
        </w:tc>
        <w:tc>
          <w:tcPr>
            <w:tcW w:w="4242" w:type="dxa"/>
            <w:gridSpan w:val="2"/>
          </w:tcPr>
          <w:p w14:paraId="41801A0E" w14:textId="06A307C2" w:rsidR="00EB1C9E" w:rsidRDefault="00EB1C9E" w:rsidP="00BE534D">
            <w:r>
              <w:t>ŞOFÖRLER</w:t>
            </w:r>
          </w:p>
        </w:tc>
        <w:tc>
          <w:tcPr>
            <w:tcW w:w="2121" w:type="dxa"/>
          </w:tcPr>
          <w:p w14:paraId="6A744FF1" w14:textId="79599D2A" w:rsidR="00EB1C9E" w:rsidRDefault="00EB1C9E" w:rsidP="00BE534D">
            <w:r>
              <w:t>1</w:t>
            </w:r>
          </w:p>
        </w:tc>
        <w:tc>
          <w:tcPr>
            <w:tcW w:w="2122" w:type="dxa"/>
          </w:tcPr>
          <w:p w14:paraId="0B2BCDFC" w14:textId="62A777AE" w:rsidR="00EB1C9E" w:rsidRDefault="00EB1C9E" w:rsidP="00BE534D">
            <w:r>
              <w:t>20</w:t>
            </w:r>
          </w:p>
        </w:tc>
      </w:tr>
      <w:tr w:rsidR="00EB1C9E" w14:paraId="3A32BDF4" w14:textId="77777777" w:rsidTr="00DE6D00">
        <w:trPr>
          <w:trHeight w:val="70"/>
        </w:trPr>
        <w:tc>
          <w:tcPr>
            <w:tcW w:w="2121" w:type="dxa"/>
            <w:vMerge/>
          </w:tcPr>
          <w:p w14:paraId="092BA375" w14:textId="77777777" w:rsidR="00EB1C9E" w:rsidRDefault="00EB1C9E" w:rsidP="00BE534D"/>
        </w:tc>
        <w:tc>
          <w:tcPr>
            <w:tcW w:w="4242" w:type="dxa"/>
            <w:gridSpan w:val="2"/>
          </w:tcPr>
          <w:p w14:paraId="7B78429C" w14:textId="52676CAB" w:rsidR="00EB1C9E" w:rsidRDefault="00EB1C9E" w:rsidP="00BE534D">
            <w:r>
              <w:t>MALZEME DEPOSU</w:t>
            </w:r>
          </w:p>
        </w:tc>
        <w:tc>
          <w:tcPr>
            <w:tcW w:w="2121" w:type="dxa"/>
          </w:tcPr>
          <w:p w14:paraId="4FA04824" w14:textId="4DA73889" w:rsidR="00EB1C9E" w:rsidRDefault="00EB1C9E" w:rsidP="00BE534D">
            <w:r>
              <w:t>1</w:t>
            </w:r>
          </w:p>
        </w:tc>
        <w:tc>
          <w:tcPr>
            <w:tcW w:w="2122" w:type="dxa"/>
          </w:tcPr>
          <w:p w14:paraId="52FC7574" w14:textId="1DDA9807" w:rsidR="00EB1C9E" w:rsidRDefault="00EB1C9E" w:rsidP="00BE534D">
            <w:r>
              <w:t>16</w:t>
            </w:r>
          </w:p>
        </w:tc>
      </w:tr>
      <w:tr w:rsidR="00EB1C9E" w14:paraId="750E98A7" w14:textId="77777777" w:rsidTr="002D38DE">
        <w:trPr>
          <w:trHeight w:val="70"/>
        </w:trPr>
        <w:tc>
          <w:tcPr>
            <w:tcW w:w="2121" w:type="dxa"/>
            <w:vMerge/>
          </w:tcPr>
          <w:p w14:paraId="47AE192D" w14:textId="77777777" w:rsidR="00EB1C9E" w:rsidRDefault="00EB1C9E" w:rsidP="00BE534D"/>
        </w:tc>
        <w:tc>
          <w:tcPr>
            <w:tcW w:w="4242" w:type="dxa"/>
            <w:gridSpan w:val="2"/>
          </w:tcPr>
          <w:p w14:paraId="4E901723" w14:textId="481F6B8E" w:rsidR="00EB1C9E" w:rsidRDefault="00EB1C9E" w:rsidP="00BE534D">
            <w:r>
              <w:t>ISLAK HACİMLER</w:t>
            </w:r>
          </w:p>
        </w:tc>
        <w:tc>
          <w:tcPr>
            <w:tcW w:w="2121" w:type="dxa"/>
          </w:tcPr>
          <w:p w14:paraId="08D4847E" w14:textId="786E0418" w:rsidR="00EB1C9E" w:rsidRDefault="00EB1C9E" w:rsidP="00BE534D">
            <w:r>
              <w:t>-</w:t>
            </w:r>
          </w:p>
        </w:tc>
        <w:tc>
          <w:tcPr>
            <w:tcW w:w="2122" w:type="dxa"/>
          </w:tcPr>
          <w:p w14:paraId="5BEB8307" w14:textId="2FA000EF" w:rsidR="00EB1C9E" w:rsidRDefault="00EB1C9E" w:rsidP="00BE534D">
            <w:r>
              <w:t>-</w:t>
            </w:r>
          </w:p>
        </w:tc>
      </w:tr>
      <w:tr w:rsidR="008C33AE" w14:paraId="2AC9CDC7" w14:textId="77777777" w:rsidTr="00A92F9D">
        <w:trPr>
          <w:trHeight w:val="70"/>
        </w:trPr>
        <w:tc>
          <w:tcPr>
            <w:tcW w:w="6363" w:type="dxa"/>
            <w:gridSpan w:val="3"/>
          </w:tcPr>
          <w:p w14:paraId="11B80811" w14:textId="65DE8CDA" w:rsidR="008C33AE" w:rsidRDefault="008C33AE" w:rsidP="00BE534D">
            <w:r>
              <w:t>TÖREN ALANI</w:t>
            </w:r>
          </w:p>
        </w:tc>
        <w:tc>
          <w:tcPr>
            <w:tcW w:w="2121" w:type="dxa"/>
          </w:tcPr>
          <w:p w14:paraId="5C1A27CD" w14:textId="17B9A69F" w:rsidR="008C33AE" w:rsidRDefault="008C33AE" w:rsidP="00BE534D">
            <w:r>
              <w:t>-</w:t>
            </w:r>
          </w:p>
        </w:tc>
        <w:tc>
          <w:tcPr>
            <w:tcW w:w="2122" w:type="dxa"/>
          </w:tcPr>
          <w:p w14:paraId="7275C314" w14:textId="6B91CF6D" w:rsidR="008C33AE" w:rsidRDefault="008C33AE" w:rsidP="00BE534D">
            <w:r>
              <w:t>-</w:t>
            </w:r>
          </w:p>
        </w:tc>
      </w:tr>
      <w:tr w:rsidR="008C33AE" w14:paraId="2AC0439F" w14:textId="77777777" w:rsidTr="00C428B5">
        <w:trPr>
          <w:trHeight w:val="70"/>
        </w:trPr>
        <w:tc>
          <w:tcPr>
            <w:tcW w:w="6363" w:type="dxa"/>
            <w:gridSpan w:val="3"/>
          </w:tcPr>
          <w:p w14:paraId="0BEF8BEC" w14:textId="00960E92" w:rsidR="008C33AE" w:rsidRDefault="008C33AE" w:rsidP="00BE534D">
            <w:r>
              <w:t>ISLAK HACİMLER</w:t>
            </w:r>
          </w:p>
        </w:tc>
        <w:tc>
          <w:tcPr>
            <w:tcW w:w="2121" w:type="dxa"/>
          </w:tcPr>
          <w:p w14:paraId="7FD7A1E4" w14:textId="6FAD6BB3" w:rsidR="008C33AE" w:rsidRDefault="008C33AE" w:rsidP="00BE534D">
            <w:r>
              <w:t>-</w:t>
            </w:r>
          </w:p>
        </w:tc>
        <w:tc>
          <w:tcPr>
            <w:tcW w:w="2122" w:type="dxa"/>
          </w:tcPr>
          <w:p w14:paraId="0E6A9AC6" w14:textId="53CF7638" w:rsidR="008C33AE" w:rsidRDefault="008C33AE" w:rsidP="00BE534D">
            <w:r>
              <w:t>-</w:t>
            </w:r>
          </w:p>
        </w:tc>
      </w:tr>
      <w:tr w:rsidR="00190B54" w14:paraId="302BDE8D" w14:textId="77777777" w:rsidTr="00C428B5">
        <w:trPr>
          <w:trHeight w:val="70"/>
        </w:trPr>
        <w:tc>
          <w:tcPr>
            <w:tcW w:w="6363" w:type="dxa"/>
            <w:gridSpan w:val="3"/>
          </w:tcPr>
          <w:p w14:paraId="6EE5E87D" w14:textId="3B21B85D" w:rsidR="00190B54" w:rsidRDefault="00190B54" w:rsidP="00BE534D">
            <w:r>
              <w:t>ÇAY OCAĞI</w:t>
            </w:r>
          </w:p>
        </w:tc>
        <w:tc>
          <w:tcPr>
            <w:tcW w:w="2121" w:type="dxa"/>
          </w:tcPr>
          <w:p w14:paraId="0514F574" w14:textId="17AAA0BA" w:rsidR="00190B54" w:rsidRDefault="00190B54" w:rsidP="00BE534D">
            <w:r>
              <w:t>-</w:t>
            </w:r>
          </w:p>
        </w:tc>
        <w:tc>
          <w:tcPr>
            <w:tcW w:w="2122" w:type="dxa"/>
          </w:tcPr>
          <w:p w14:paraId="1019284D" w14:textId="07E4CA5A" w:rsidR="00190B54" w:rsidRDefault="00190B54" w:rsidP="00BE534D">
            <w:r>
              <w:t>-</w:t>
            </w:r>
          </w:p>
        </w:tc>
      </w:tr>
      <w:tr w:rsidR="008C33AE" w14:paraId="4492E472" w14:textId="77777777" w:rsidTr="000E6966">
        <w:trPr>
          <w:trHeight w:val="70"/>
        </w:trPr>
        <w:tc>
          <w:tcPr>
            <w:tcW w:w="8484" w:type="dxa"/>
            <w:gridSpan w:val="4"/>
          </w:tcPr>
          <w:p w14:paraId="48DA2D5C" w14:textId="00129E40" w:rsidR="008C33AE" w:rsidRDefault="008C33AE" w:rsidP="008C33AE">
            <w:pPr>
              <w:jc w:val="right"/>
            </w:pPr>
            <w:r>
              <w:t>TOPLAM ALAN M2</w:t>
            </w:r>
          </w:p>
        </w:tc>
        <w:tc>
          <w:tcPr>
            <w:tcW w:w="2122" w:type="dxa"/>
          </w:tcPr>
          <w:p w14:paraId="750B10DD" w14:textId="30104668" w:rsidR="008C33AE" w:rsidRDefault="003E0838" w:rsidP="00BE534D">
            <w:r>
              <w:t>2</w:t>
            </w:r>
            <w:r w:rsidR="00556F25">
              <w:t>176</w:t>
            </w:r>
          </w:p>
        </w:tc>
      </w:tr>
      <w:tr w:rsidR="008C33AE" w14:paraId="45F68D1E" w14:textId="77777777" w:rsidTr="003A02A0">
        <w:trPr>
          <w:trHeight w:val="70"/>
        </w:trPr>
        <w:tc>
          <w:tcPr>
            <w:tcW w:w="8484" w:type="dxa"/>
            <w:gridSpan w:val="4"/>
          </w:tcPr>
          <w:p w14:paraId="37965CA2" w14:textId="3C030D9E" w:rsidR="008C33AE" w:rsidRDefault="008C33AE" w:rsidP="008C33AE">
            <w:pPr>
              <w:jc w:val="right"/>
            </w:pPr>
          </w:p>
        </w:tc>
        <w:tc>
          <w:tcPr>
            <w:tcW w:w="2122" w:type="dxa"/>
          </w:tcPr>
          <w:p w14:paraId="1E6C90AA" w14:textId="134793F0" w:rsidR="008C33AE" w:rsidRDefault="008C33AE" w:rsidP="00BE534D"/>
        </w:tc>
      </w:tr>
      <w:tr w:rsidR="008C33AE" w14:paraId="0AC92B1B" w14:textId="77777777" w:rsidTr="000B333C">
        <w:trPr>
          <w:trHeight w:val="70"/>
        </w:trPr>
        <w:tc>
          <w:tcPr>
            <w:tcW w:w="8484" w:type="dxa"/>
            <w:gridSpan w:val="4"/>
          </w:tcPr>
          <w:p w14:paraId="75FD5DB7" w14:textId="75439740" w:rsidR="008C33AE" w:rsidRDefault="008C33AE" w:rsidP="008C33AE">
            <w:pPr>
              <w:jc w:val="right"/>
            </w:pPr>
          </w:p>
        </w:tc>
        <w:tc>
          <w:tcPr>
            <w:tcW w:w="2122" w:type="dxa"/>
          </w:tcPr>
          <w:p w14:paraId="140123DA" w14:textId="5C2E3F69" w:rsidR="008C33AE" w:rsidRDefault="008C33AE" w:rsidP="00BE534D"/>
        </w:tc>
      </w:tr>
      <w:bookmarkEnd w:id="0"/>
    </w:tbl>
    <w:p w14:paraId="09A07B7B" w14:textId="77777777" w:rsidR="00E10FB9" w:rsidRDefault="00E10FB9"/>
    <w:p w14:paraId="36F20621" w14:textId="77777777" w:rsidR="00BE59EE" w:rsidRDefault="00BE59EE" w:rsidP="00837D1A">
      <w:pPr>
        <w:spacing w:after="100"/>
        <w:rPr>
          <w:b/>
          <w:sz w:val="20"/>
          <w:szCs w:val="20"/>
        </w:rPr>
      </w:pPr>
    </w:p>
    <w:p w14:paraId="11223B9A" w14:textId="23A6D6CB" w:rsidR="00BE59EE" w:rsidRDefault="00BE59EE" w:rsidP="00837D1A">
      <w:pPr>
        <w:spacing w:after="100"/>
        <w:rPr>
          <w:b/>
          <w:sz w:val="20"/>
          <w:szCs w:val="20"/>
        </w:rPr>
      </w:pPr>
    </w:p>
    <w:p w14:paraId="528AFAAB" w14:textId="2630FFE4" w:rsidR="00444358" w:rsidRDefault="00444358" w:rsidP="00837D1A">
      <w:pPr>
        <w:spacing w:after="100"/>
        <w:rPr>
          <w:b/>
          <w:sz w:val="20"/>
          <w:szCs w:val="20"/>
        </w:rPr>
      </w:pPr>
    </w:p>
    <w:p w14:paraId="40D59F5A" w14:textId="5E4F0B26" w:rsidR="001F5FFE" w:rsidRDefault="001F5FFE" w:rsidP="00837D1A">
      <w:pPr>
        <w:spacing w:after="100"/>
        <w:rPr>
          <w:b/>
          <w:sz w:val="20"/>
          <w:szCs w:val="20"/>
        </w:rPr>
      </w:pPr>
    </w:p>
    <w:p w14:paraId="7A497330" w14:textId="77777777" w:rsidR="0073721A" w:rsidRDefault="0073721A" w:rsidP="00837D1A">
      <w:pPr>
        <w:spacing w:after="100"/>
        <w:rPr>
          <w:b/>
          <w:sz w:val="20"/>
          <w:szCs w:val="20"/>
        </w:rPr>
      </w:pPr>
    </w:p>
    <w:tbl>
      <w:tblPr>
        <w:tblStyle w:val="TabloKlavuzu"/>
        <w:tblW w:w="0" w:type="auto"/>
        <w:tblLook w:val="04A0" w:firstRow="1" w:lastRow="0" w:firstColumn="1" w:lastColumn="0" w:noHBand="0" w:noVBand="1"/>
      </w:tblPr>
      <w:tblGrid>
        <w:gridCol w:w="3483"/>
        <w:gridCol w:w="3497"/>
        <w:gridCol w:w="3476"/>
      </w:tblGrid>
      <w:tr w:rsidR="00194C95" w14:paraId="1C0D1744" w14:textId="77777777" w:rsidTr="00A43A8D">
        <w:tc>
          <w:tcPr>
            <w:tcW w:w="10606" w:type="dxa"/>
            <w:gridSpan w:val="3"/>
          </w:tcPr>
          <w:p w14:paraId="4E6BE3C0" w14:textId="16874638" w:rsidR="00194C95" w:rsidRDefault="00194C95" w:rsidP="00194C95">
            <w:pPr>
              <w:rPr>
                <w:rFonts w:ascii="Calibri" w:hAnsi="Calibri" w:cs="Calibri"/>
                <w:b/>
                <w:sz w:val="24"/>
                <w:szCs w:val="24"/>
              </w:rPr>
            </w:pPr>
            <w:r>
              <w:rPr>
                <w:b/>
                <w:bCs/>
                <w:color w:val="C00000"/>
                <w:sz w:val="28"/>
                <w:szCs w:val="28"/>
              </w:rPr>
              <w:lastRenderedPageBreak/>
              <w:t>B</w:t>
            </w:r>
            <w:r w:rsidRPr="0061139E">
              <w:rPr>
                <w:b/>
                <w:bCs/>
                <w:color w:val="C00000"/>
                <w:sz w:val="28"/>
                <w:szCs w:val="28"/>
              </w:rPr>
              <w:t xml:space="preserve">. </w:t>
            </w:r>
            <w:r>
              <w:rPr>
                <w:b/>
                <w:bCs/>
                <w:color w:val="C00000"/>
                <w:sz w:val="28"/>
                <w:szCs w:val="28"/>
              </w:rPr>
              <w:t>SOSYAL</w:t>
            </w:r>
            <w:r w:rsidR="00444358">
              <w:rPr>
                <w:b/>
                <w:bCs/>
                <w:color w:val="C00000"/>
                <w:sz w:val="28"/>
                <w:szCs w:val="28"/>
              </w:rPr>
              <w:t xml:space="preserve">, </w:t>
            </w:r>
            <w:r>
              <w:rPr>
                <w:b/>
                <w:bCs/>
                <w:color w:val="C00000"/>
                <w:sz w:val="28"/>
                <w:szCs w:val="28"/>
              </w:rPr>
              <w:t>KÜLTÜREL MERKEZ</w:t>
            </w:r>
            <w:r w:rsidR="00444358">
              <w:rPr>
                <w:b/>
                <w:bCs/>
                <w:color w:val="C00000"/>
                <w:sz w:val="28"/>
                <w:szCs w:val="28"/>
              </w:rPr>
              <w:t xml:space="preserve"> VE ODİTORYUM</w:t>
            </w:r>
          </w:p>
        </w:tc>
      </w:tr>
      <w:tr w:rsidR="00194C95" w14:paraId="4D22134C" w14:textId="77777777" w:rsidTr="00194C95">
        <w:tc>
          <w:tcPr>
            <w:tcW w:w="3535" w:type="dxa"/>
          </w:tcPr>
          <w:p w14:paraId="3D424F5D" w14:textId="571C5BB5" w:rsidR="00194C95" w:rsidRPr="00194C95" w:rsidRDefault="00194C95" w:rsidP="00194C95">
            <w:pPr>
              <w:rPr>
                <w:rFonts w:ascii="Calibri" w:hAnsi="Calibri" w:cs="Calibri"/>
                <w:b/>
                <w:color w:val="C00000"/>
                <w:sz w:val="24"/>
                <w:szCs w:val="24"/>
              </w:rPr>
            </w:pPr>
            <w:r w:rsidRPr="00194C95">
              <w:rPr>
                <w:rFonts w:ascii="Calibri" w:hAnsi="Calibri" w:cs="Calibri"/>
                <w:b/>
                <w:color w:val="C00000"/>
                <w:sz w:val="24"/>
                <w:szCs w:val="24"/>
              </w:rPr>
              <w:t>BİRİMLER</w:t>
            </w:r>
          </w:p>
        </w:tc>
        <w:tc>
          <w:tcPr>
            <w:tcW w:w="3535" w:type="dxa"/>
          </w:tcPr>
          <w:p w14:paraId="33EB7D73" w14:textId="5EFFF726" w:rsidR="00194C95" w:rsidRPr="00194C95" w:rsidRDefault="00194C95" w:rsidP="00194C95">
            <w:pPr>
              <w:rPr>
                <w:rFonts w:ascii="Calibri" w:hAnsi="Calibri" w:cs="Calibri"/>
                <w:b/>
                <w:color w:val="C00000"/>
                <w:sz w:val="24"/>
                <w:szCs w:val="24"/>
              </w:rPr>
            </w:pPr>
            <w:r w:rsidRPr="00194C95">
              <w:rPr>
                <w:rFonts w:ascii="Calibri" w:hAnsi="Calibri" w:cs="Calibri"/>
                <w:b/>
                <w:color w:val="C00000"/>
                <w:sz w:val="24"/>
                <w:szCs w:val="24"/>
              </w:rPr>
              <w:t>ALT BİRİMLER</w:t>
            </w:r>
          </w:p>
        </w:tc>
        <w:tc>
          <w:tcPr>
            <w:tcW w:w="3536" w:type="dxa"/>
          </w:tcPr>
          <w:p w14:paraId="6C38765F" w14:textId="61C29AF9" w:rsidR="00194C95" w:rsidRPr="00194C95" w:rsidRDefault="00194C95" w:rsidP="00194C95">
            <w:pPr>
              <w:rPr>
                <w:rFonts w:ascii="Calibri" w:hAnsi="Calibri" w:cs="Calibri"/>
                <w:b/>
                <w:color w:val="C00000"/>
                <w:sz w:val="24"/>
                <w:szCs w:val="24"/>
              </w:rPr>
            </w:pPr>
            <w:r w:rsidRPr="00194C95">
              <w:rPr>
                <w:rFonts w:ascii="Calibri" w:hAnsi="Calibri" w:cs="Calibri"/>
                <w:b/>
                <w:color w:val="C00000"/>
                <w:sz w:val="24"/>
                <w:szCs w:val="24"/>
              </w:rPr>
              <w:t>TOPLAM M2</w:t>
            </w:r>
          </w:p>
        </w:tc>
      </w:tr>
      <w:tr w:rsidR="00444358" w14:paraId="1C1875A6" w14:textId="77777777" w:rsidTr="00194C95">
        <w:tc>
          <w:tcPr>
            <w:tcW w:w="3535" w:type="dxa"/>
            <w:vMerge w:val="restart"/>
          </w:tcPr>
          <w:p w14:paraId="2F4B1CF5" w14:textId="2781A912" w:rsidR="00444358" w:rsidRPr="00194C95" w:rsidRDefault="00444358" w:rsidP="00444358">
            <w:r w:rsidRPr="00194C95">
              <w:t>KÜLTÜR MERKEZİ</w:t>
            </w:r>
            <w:r>
              <w:t xml:space="preserve"> VE ODİTORYUM</w:t>
            </w:r>
          </w:p>
        </w:tc>
        <w:tc>
          <w:tcPr>
            <w:tcW w:w="3535" w:type="dxa"/>
          </w:tcPr>
          <w:p w14:paraId="6FA2AE61" w14:textId="3178D220" w:rsidR="00444358" w:rsidRPr="00194C95" w:rsidRDefault="00444358" w:rsidP="00444358">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Giriş (Giriş holü, fuaye, kantin, kafeterya)</w:t>
            </w:r>
          </w:p>
        </w:tc>
        <w:tc>
          <w:tcPr>
            <w:tcW w:w="3536" w:type="dxa"/>
            <w:vMerge w:val="restart"/>
          </w:tcPr>
          <w:p w14:paraId="4F08B51A" w14:textId="6BE0FEA3" w:rsidR="00444358" w:rsidRPr="00194C95" w:rsidRDefault="007D1404" w:rsidP="00444358">
            <w:r>
              <w:t>3500</w:t>
            </w:r>
          </w:p>
        </w:tc>
      </w:tr>
      <w:tr w:rsidR="00444358" w14:paraId="445DD2D8" w14:textId="77777777" w:rsidTr="00194C95">
        <w:tc>
          <w:tcPr>
            <w:tcW w:w="3535" w:type="dxa"/>
            <w:vMerge/>
          </w:tcPr>
          <w:p w14:paraId="7166148E" w14:textId="77777777" w:rsidR="00444358" w:rsidRPr="00194C95" w:rsidRDefault="00444358" w:rsidP="00444358"/>
        </w:tc>
        <w:tc>
          <w:tcPr>
            <w:tcW w:w="3535" w:type="dxa"/>
          </w:tcPr>
          <w:p w14:paraId="37EB543F" w14:textId="77777777" w:rsidR="00444358" w:rsidRPr="00194C95" w:rsidRDefault="00444358" w:rsidP="00444358">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Sergileme alanları </w:t>
            </w:r>
          </w:p>
          <w:p w14:paraId="742F6EB7" w14:textId="77777777" w:rsidR="00444358" w:rsidRPr="00194C95" w:rsidRDefault="00444358" w:rsidP="00444358"/>
        </w:tc>
        <w:tc>
          <w:tcPr>
            <w:tcW w:w="3536" w:type="dxa"/>
            <w:vMerge/>
          </w:tcPr>
          <w:p w14:paraId="5AB7484F" w14:textId="77777777" w:rsidR="00444358" w:rsidRPr="00194C95" w:rsidRDefault="00444358" w:rsidP="00444358"/>
        </w:tc>
      </w:tr>
      <w:tr w:rsidR="00444358" w14:paraId="55987F30" w14:textId="77777777" w:rsidTr="00194C95">
        <w:tc>
          <w:tcPr>
            <w:tcW w:w="3535" w:type="dxa"/>
            <w:vMerge/>
          </w:tcPr>
          <w:p w14:paraId="01666CA6" w14:textId="77777777" w:rsidR="00444358" w:rsidRPr="00194C95" w:rsidRDefault="00444358" w:rsidP="00444358"/>
        </w:tc>
        <w:tc>
          <w:tcPr>
            <w:tcW w:w="3535" w:type="dxa"/>
          </w:tcPr>
          <w:p w14:paraId="200EC528" w14:textId="77777777" w:rsidR="00444358" w:rsidRPr="00194C95" w:rsidRDefault="00444358" w:rsidP="00444358">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İdari birimler </w:t>
            </w:r>
          </w:p>
          <w:p w14:paraId="5162BEC5" w14:textId="77777777" w:rsidR="00444358" w:rsidRPr="00194C95" w:rsidRDefault="00444358" w:rsidP="00444358"/>
        </w:tc>
        <w:tc>
          <w:tcPr>
            <w:tcW w:w="3536" w:type="dxa"/>
            <w:vMerge/>
          </w:tcPr>
          <w:p w14:paraId="543D7AAF" w14:textId="77777777" w:rsidR="00444358" w:rsidRPr="00194C95" w:rsidRDefault="00444358" w:rsidP="00444358"/>
        </w:tc>
      </w:tr>
      <w:tr w:rsidR="00444358" w14:paraId="213B1C5C" w14:textId="77777777" w:rsidTr="00194C95">
        <w:tc>
          <w:tcPr>
            <w:tcW w:w="3535" w:type="dxa"/>
            <w:vMerge/>
          </w:tcPr>
          <w:p w14:paraId="4ED956EA" w14:textId="77777777" w:rsidR="00444358" w:rsidRPr="00194C95" w:rsidRDefault="00444358" w:rsidP="00444358"/>
        </w:tc>
        <w:tc>
          <w:tcPr>
            <w:tcW w:w="3535" w:type="dxa"/>
          </w:tcPr>
          <w:p w14:paraId="02E8367D" w14:textId="5554F530" w:rsidR="00444358" w:rsidRPr="00194C95" w:rsidRDefault="00444358" w:rsidP="00444358">
            <w:pPr>
              <w:pStyle w:val="Default"/>
              <w:rPr>
                <w:rFonts w:asciiTheme="minorHAnsi" w:hAnsiTheme="minorHAnsi" w:cstheme="minorBidi"/>
                <w:color w:val="auto"/>
                <w:sz w:val="22"/>
                <w:szCs w:val="22"/>
              </w:rPr>
            </w:pPr>
            <w:r>
              <w:rPr>
                <w:rFonts w:asciiTheme="minorHAnsi" w:hAnsiTheme="minorHAnsi" w:cstheme="minorBidi"/>
                <w:color w:val="auto"/>
                <w:sz w:val="22"/>
                <w:szCs w:val="22"/>
              </w:rPr>
              <w:t>SALON 1</w:t>
            </w:r>
            <w:r w:rsidR="00FF117F">
              <w:rPr>
                <w:rFonts w:asciiTheme="minorHAnsi" w:hAnsiTheme="minorHAnsi" w:cstheme="minorBidi"/>
                <w:color w:val="auto"/>
                <w:sz w:val="22"/>
                <w:szCs w:val="22"/>
              </w:rPr>
              <w:t xml:space="preserve"> (</w:t>
            </w:r>
            <w:r w:rsidR="00CB0A11">
              <w:rPr>
                <w:rFonts w:asciiTheme="minorHAnsi" w:hAnsiTheme="minorHAnsi" w:cstheme="minorBidi"/>
                <w:color w:val="auto"/>
                <w:sz w:val="22"/>
                <w:szCs w:val="22"/>
              </w:rPr>
              <w:t>100 KİŞİLİK 200 M2)</w:t>
            </w:r>
          </w:p>
        </w:tc>
        <w:tc>
          <w:tcPr>
            <w:tcW w:w="3536" w:type="dxa"/>
            <w:vMerge/>
          </w:tcPr>
          <w:p w14:paraId="217F06F8" w14:textId="77777777" w:rsidR="00444358" w:rsidRPr="00194C95" w:rsidRDefault="00444358" w:rsidP="00444358"/>
        </w:tc>
      </w:tr>
      <w:tr w:rsidR="00444358" w14:paraId="7D64E902" w14:textId="77777777" w:rsidTr="00194C95">
        <w:tc>
          <w:tcPr>
            <w:tcW w:w="3535" w:type="dxa"/>
            <w:vMerge/>
          </w:tcPr>
          <w:p w14:paraId="2FB11FCD" w14:textId="77777777" w:rsidR="00444358" w:rsidRPr="00194C95" w:rsidRDefault="00444358" w:rsidP="00444358"/>
        </w:tc>
        <w:tc>
          <w:tcPr>
            <w:tcW w:w="3535" w:type="dxa"/>
          </w:tcPr>
          <w:p w14:paraId="391DCB7F" w14:textId="6F4349B4" w:rsidR="00444358" w:rsidRPr="00194C95" w:rsidRDefault="00444358" w:rsidP="00444358">
            <w:pPr>
              <w:pStyle w:val="Default"/>
              <w:rPr>
                <w:rFonts w:asciiTheme="minorHAnsi" w:hAnsiTheme="minorHAnsi" w:cstheme="minorBidi"/>
                <w:color w:val="auto"/>
                <w:sz w:val="22"/>
                <w:szCs w:val="22"/>
              </w:rPr>
            </w:pPr>
            <w:r>
              <w:rPr>
                <w:rFonts w:asciiTheme="minorHAnsi" w:hAnsiTheme="minorHAnsi" w:cstheme="minorBidi"/>
                <w:color w:val="auto"/>
                <w:sz w:val="22"/>
                <w:szCs w:val="22"/>
              </w:rPr>
              <w:t>SALON 2</w:t>
            </w:r>
            <w:r w:rsidR="00FF117F">
              <w:rPr>
                <w:rFonts w:asciiTheme="minorHAnsi" w:hAnsiTheme="minorHAnsi" w:cstheme="minorBidi"/>
                <w:color w:val="auto"/>
                <w:sz w:val="22"/>
                <w:szCs w:val="22"/>
              </w:rPr>
              <w:t>(</w:t>
            </w:r>
            <w:r w:rsidR="00CB0A11">
              <w:rPr>
                <w:rFonts w:asciiTheme="minorHAnsi" w:hAnsiTheme="minorHAnsi" w:cstheme="minorBidi"/>
                <w:color w:val="auto"/>
                <w:sz w:val="22"/>
                <w:szCs w:val="22"/>
              </w:rPr>
              <w:t>(100 KİŞİLİK 200 M2)</w:t>
            </w:r>
          </w:p>
        </w:tc>
        <w:tc>
          <w:tcPr>
            <w:tcW w:w="3536" w:type="dxa"/>
            <w:vMerge/>
          </w:tcPr>
          <w:p w14:paraId="4714A0AD" w14:textId="77777777" w:rsidR="00444358" w:rsidRPr="00194C95" w:rsidRDefault="00444358" w:rsidP="00444358"/>
        </w:tc>
      </w:tr>
      <w:tr w:rsidR="00444358" w14:paraId="2DB3B45F" w14:textId="77777777" w:rsidTr="00194C95">
        <w:tc>
          <w:tcPr>
            <w:tcW w:w="3535" w:type="dxa"/>
            <w:vMerge/>
          </w:tcPr>
          <w:p w14:paraId="0245F2B8" w14:textId="77777777" w:rsidR="00444358" w:rsidRPr="00194C95" w:rsidRDefault="00444358" w:rsidP="00444358"/>
        </w:tc>
        <w:tc>
          <w:tcPr>
            <w:tcW w:w="3535" w:type="dxa"/>
          </w:tcPr>
          <w:p w14:paraId="36547B88" w14:textId="187D24E9" w:rsidR="001F5FFE" w:rsidRPr="001F5FFE" w:rsidRDefault="00444358" w:rsidP="00444358">
            <w:pPr>
              <w:pStyle w:val="Default"/>
              <w:rPr>
                <w:rFonts w:asciiTheme="minorHAnsi" w:hAnsiTheme="minorHAnsi" w:cstheme="minorBidi"/>
                <w:color w:val="auto"/>
                <w:sz w:val="22"/>
                <w:szCs w:val="22"/>
              </w:rPr>
            </w:pPr>
            <w:r w:rsidRPr="001F5FFE">
              <w:rPr>
                <w:rFonts w:asciiTheme="minorHAnsi" w:hAnsiTheme="minorHAnsi" w:cstheme="minorBidi"/>
                <w:color w:val="auto"/>
                <w:sz w:val="22"/>
                <w:szCs w:val="22"/>
              </w:rPr>
              <w:t xml:space="preserve">ODİTORYUM </w:t>
            </w:r>
            <w:r w:rsidR="001F5FFE" w:rsidRPr="001F5FFE">
              <w:rPr>
                <w:rFonts w:asciiTheme="minorHAnsi" w:hAnsiTheme="minorHAnsi" w:cstheme="minorBidi"/>
                <w:color w:val="auto"/>
                <w:sz w:val="22"/>
                <w:szCs w:val="22"/>
              </w:rPr>
              <w:t>(600 KİŞİLİK 1500M2)</w:t>
            </w:r>
          </w:p>
          <w:p w14:paraId="31F15A58" w14:textId="47CA626D" w:rsidR="001F5FFE" w:rsidRPr="001F5FFE" w:rsidRDefault="001F5FFE" w:rsidP="00444358">
            <w:pPr>
              <w:pStyle w:val="Default"/>
              <w:rPr>
                <w:rFonts w:asciiTheme="minorHAnsi" w:hAnsiTheme="minorHAnsi" w:cstheme="minorBidi"/>
                <w:color w:val="auto"/>
                <w:sz w:val="22"/>
                <w:szCs w:val="22"/>
              </w:rPr>
            </w:pPr>
            <w:r w:rsidRPr="001F5FFE">
              <w:rPr>
                <w:rFonts w:asciiTheme="minorHAnsi" w:hAnsiTheme="minorHAnsi" w:cstheme="minorBidi"/>
                <w:color w:val="auto"/>
                <w:sz w:val="22"/>
                <w:szCs w:val="22"/>
              </w:rPr>
              <w:t>-SAHNE</w:t>
            </w:r>
          </w:p>
          <w:p w14:paraId="3A2ED8F3" w14:textId="2E621F25" w:rsidR="001F5FFE" w:rsidRPr="001F5FFE" w:rsidRDefault="001F5FFE" w:rsidP="00444358">
            <w:pPr>
              <w:pStyle w:val="Default"/>
              <w:rPr>
                <w:rFonts w:asciiTheme="minorHAnsi" w:hAnsiTheme="minorHAnsi" w:cstheme="minorBidi"/>
                <w:color w:val="auto"/>
                <w:sz w:val="22"/>
                <w:szCs w:val="22"/>
              </w:rPr>
            </w:pPr>
            <w:r w:rsidRPr="001F5FFE">
              <w:rPr>
                <w:rFonts w:asciiTheme="minorHAnsi" w:hAnsiTheme="minorHAnsi" w:cstheme="minorBidi"/>
                <w:color w:val="auto"/>
                <w:sz w:val="22"/>
                <w:szCs w:val="22"/>
              </w:rPr>
              <w:t>-SAHNE ÖNÜ (OTURMA ALANI)</w:t>
            </w:r>
          </w:p>
          <w:p w14:paraId="0D354456" w14:textId="209D2529" w:rsidR="001F5FFE" w:rsidRPr="001F5FFE" w:rsidRDefault="001F5FFE" w:rsidP="00444358">
            <w:pPr>
              <w:pStyle w:val="Default"/>
              <w:rPr>
                <w:rFonts w:asciiTheme="minorHAnsi" w:hAnsiTheme="minorHAnsi" w:cstheme="minorBidi"/>
                <w:color w:val="auto"/>
                <w:sz w:val="22"/>
                <w:szCs w:val="22"/>
              </w:rPr>
            </w:pPr>
            <w:r w:rsidRPr="001F5FFE">
              <w:rPr>
                <w:rFonts w:asciiTheme="minorHAnsi" w:hAnsiTheme="minorHAnsi" w:cstheme="minorBidi"/>
                <w:color w:val="auto"/>
                <w:sz w:val="22"/>
                <w:szCs w:val="22"/>
              </w:rPr>
              <w:t>-SAHNE ARKASI (SOYUNMA ODALARI,</w:t>
            </w:r>
            <w:r>
              <w:rPr>
                <w:rFonts w:asciiTheme="minorHAnsi" w:hAnsiTheme="minorHAnsi" w:cstheme="minorBidi"/>
                <w:color w:val="auto"/>
                <w:sz w:val="22"/>
                <w:szCs w:val="22"/>
              </w:rPr>
              <w:t xml:space="preserve"> MAKYAJ ALANLARI</w:t>
            </w:r>
            <w:r w:rsidRPr="001F5FFE">
              <w:rPr>
                <w:rFonts w:asciiTheme="minorHAnsi" w:hAnsiTheme="minorHAnsi" w:cstheme="minorBidi"/>
                <w:color w:val="auto"/>
                <w:sz w:val="22"/>
                <w:szCs w:val="22"/>
              </w:rPr>
              <w:t xml:space="preserve"> DEPOLAR,</w:t>
            </w:r>
            <w:r>
              <w:rPr>
                <w:rFonts w:asciiTheme="minorHAnsi" w:hAnsiTheme="minorHAnsi" w:cstheme="minorBidi"/>
                <w:color w:val="auto"/>
                <w:sz w:val="22"/>
                <w:szCs w:val="22"/>
              </w:rPr>
              <w:t xml:space="preserve"> </w:t>
            </w:r>
            <w:r w:rsidRPr="001F5FFE">
              <w:rPr>
                <w:rFonts w:asciiTheme="minorHAnsi" w:hAnsiTheme="minorHAnsi" w:cstheme="minorBidi"/>
                <w:color w:val="auto"/>
                <w:sz w:val="22"/>
                <w:szCs w:val="22"/>
              </w:rPr>
              <w:t>BEKLEME ALANLARI</w:t>
            </w:r>
            <w:r>
              <w:rPr>
                <w:rFonts w:asciiTheme="minorHAnsi" w:hAnsiTheme="minorHAnsi" w:cstheme="minorBidi"/>
                <w:color w:val="auto"/>
                <w:sz w:val="22"/>
                <w:szCs w:val="22"/>
              </w:rPr>
              <w:t xml:space="preserve"> VE</w:t>
            </w:r>
            <w:r w:rsidRPr="001F5FFE">
              <w:rPr>
                <w:rFonts w:asciiTheme="minorHAnsi" w:hAnsiTheme="minorHAnsi" w:cstheme="minorBidi"/>
                <w:color w:val="auto"/>
                <w:sz w:val="22"/>
                <w:szCs w:val="22"/>
              </w:rPr>
              <w:t xml:space="preserve"> ISLAK HACİMLER DÜŞÜNÜLECEKTİR.)</w:t>
            </w:r>
          </w:p>
          <w:p w14:paraId="507D303E" w14:textId="24649CA1" w:rsidR="00444358" w:rsidRPr="00FF117F" w:rsidRDefault="00FF117F" w:rsidP="00444358">
            <w:pPr>
              <w:pStyle w:val="Default"/>
              <w:rPr>
                <w:rFonts w:asciiTheme="minorHAnsi" w:hAnsiTheme="minorHAnsi" w:cstheme="minorBidi"/>
                <w:color w:val="C00000"/>
                <w:sz w:val="22"/>
                <w:szCs w:val="22"/>
                <w:u w:val="single"/>
              </w:rPr>
            </w:pPr>
            <w:r w:rsidRPr="00FF117F">
              <w:rPr>
                <w:rFonts w:asciiTheme="minorHAnsi" w:hAnsiTheme="minorHAnsi" w:cstheme="minorBidi"/>
                <w:color w:val="C00000"/>
                <w:sz w:val="22"/>
                <w:szCs w:val="22"/>
                <w:u w:val="single"/>
              </w:rPr>
              <w:t>(ODİTORYUM SADECE ARC402 DİPLOMA PROJESİNDE YAPILACAKTIR.)</w:t>
            </w:r>
            <w:r>
              <w:rPr>
                <w:rFonts w:asciiTheme="minorHAnsi" w:hAnsiTheme="minorHAnsi" w:cstheme="minorBidi"/>
                <w:color w:val="C00000"/>
                <w:sz w:val="22"/>
                <w:szCs w:val="22"/>
                <w:u w:val="single"/>
              </w:rPr>
              <w:t xml:space="preserve"> </w:t>
            </w:r>
          </w:p>
        </w:tc>
        <w:tc>
          <w:tcPr>
            <w:tcW w:w="3536" w:type="dxa"/>
            <w:vMerge/>
          </w:tcPr>
          <w:p w14:paraId="6DB0AB97" w14:textId="77777777" w:rsidR="00444358" w:rsidRPr="00194C95" w:rsidRDefault="00444358" w:rsidP="00444358"/>
        </w:tc>
      </w:tr>
      <w:tr w:rsidR="00444358" w14:paraId="0CEE272D" w14:textId="77777777" w:rsidTr="00194C95">
        <w:tc>
          <w:tcPr>
            <w:tcW w:w="3535" w:type="dxa"/>
            <w:vMerge w:val="restart"/>
          </w:tcPr>
          <w:p w14:paraId="565438B1" w14:textId="1B5B9A5E" w:rsidR="00444358" w:rsidRPr="00194C95" w:rsidRDefault="00444358" w:rsidP="00444358">
            <w:r w:rsidRPr="00194C95">
              <w:t>KÜTÜPHANE</w:t>
            </w:r>
            <w:r w:rsidR="001F5FFE">
              <w:t xml:space="preserve"> </w:t>
            </w:r>
          </w:p>
        </w:tc>
        <w:tc>
          <w:tcPr>
            <w:tcW w:w="3535" w:type="dxa"/>
          </w:tcPr>
          <w:p w14:paraId="0578FEC1" w14:textId="77777777" w:rsidR="00444358" w:rsidRPr="00194C95" w:rsidRDefault="00444358" w:rsidP="00444358">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Giriş (Giriş holü, fuaye, danışma, kitap ödünç alıp verme bankosu vb.) </w:t>
            </w:r>
          </w:p>
          <w:p w14:paraId="780FB97C" w14:textId="77777777" w:rsidR="00444358" w:rsidRPr="00194C95" w:rsidRDefault="00444358" w:rsidP="00444358"/>
        </w:tc>
        <w:tc>
          <w:tcPr>
            <w:tcW w:w="3536" w:type="dxa"/>
            <w:vMerge w:val="restart"/>
          </w:tcPr>
          <w:p w14:paraId="0E4BCC6D" w14:textId="2DE99E67" w:rsidR="00444358" w:rsidRPr="00194C95" w:rsidRDefault="00444358" w:rsidP="00444358">
            <w:r>
              <w:t>3200</w:t>
            </w:r>
          </w:p>
        </w:tc>
      </w:tr>
      <w:tr w:rsidR="00444358" w14:paraId="2D22C68B" w14:textId="77777777" w:rsidTr="00194C95">
        <w:tc>
          <w:tcPr>
            <w:tcW w:w="3535" w:type="dxa"/>
            <w:vMerge/>
          </w:tcPr>
          <w:p w14:paraId="276197F4" w14:textId="77777777" w:rsidR="00444358" w:rsidRPr="00194C95" w:rsidRDefault="00444358" w:rsidP="00444358"/>
        </w:tc>
        <w:tc>
          <w:tcPr>
            <w:tcW w:w="3535" w:type="dxa"/>
          </w:tcPr>
          <w:p w14:paraId="36DA685A" w14:textId="77777777" w:rsidR="00444358" w:rsidRPr="00194C95" w:rsidRDefault="00444358" w:rsidP="00444358">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İdari birimler </w:t>
            </w:r>
          </w:p>
          <w:p w14:paraId="660F44BA" w14:textId="77777777" w:rsidR="00444358" w:rsidRPr="00194C95" w:rsidRDefault="00444358" w:rsidP="00444358"/>
        </w:tc>
        <w:tc>
          <w:tcPr>
            <w:tcW w:w="3536" w:type="dxa"/>
            <w:vMerge/>
          </w:tcPr>
          <w:p w14:paraId="72CC92A5" w14:textId="77777777" w:rsidR="00444358" w:rsidRPr="00194C95" w:rsidRDefault="00444358" w:rsidP="00444358"/>
        </w:tc>
      </w:tr>
      <w:tr w:rsidR="00444358" w14:paraId="5D288FEA" w14:textId="77777777" w:rsidTr="00194C95">
        <w:tc>
          <w:tcPr>
            <w:tcW w:w="3535" w:type="dxa"/>
            <w:vMerge/>
          </w:tcPr>
          <w:p w14:paraId="2A278D0D" w14:textId="77777777" w:rsidR="00444358" w:rsidRPr="00194C95" w:rsidRDefault="00444358" w:rsidP="00444358"/>
        </w:tc>
        <w:tc>
          <w:tcPr>
            <w:tcW w:w="3535" w:type="dxa"/>
          </w:tcPr>
          <w:p w14:paraId="56732015" w14:textId="77777777" w:rsidR="00444358" w:rsidRPr="00194C95" w:rsidRDefault="00444358" w:rsidP="00444358">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Okuma salonları </w:t>
            </w:r>
          </w:p>
          <w:p w14:paraId="4A5AFB4C" w14:textId="77777777" w:rsidR="00444358" w:rsidRPr="00194C95" w:rsidRDefault="00444358" w:rsidP="00444358"/>
        </w:tc>
        <w:tc>
          <w:tcPr>
            <w:tcW w:w="3536" w:type="dxa"/>
            <w:vMerge/>
          </w:tcPr>
          <w:p w14:paraId="1F6768B4" w14:textId="77777777" w:rsidR="00444358" w:rsidRPr="00194C95" w:rsidRDefault="00444358" w:rsidP="00444358"/>
        </w:tc>
      </w:tr>
      <w:tr w:rsidR="00444358" w14:paraId="28F67DE4" w14:textId="77777777" w:rsidTr="00194C95">
        <w:tc>
          <w:tcPr>
            <w:tcW w:w="3535" w:type="dxa"/>
            <w:vMerge/>
          </w:tcPr>
          <w:p w14:paraId="7825EBA1" w14:textId="77777777" w:rsidR="00444358" w:rsidRPr="00194C95" w:rsidRDefault="00444358" w:rsidP="00444358"/>
        </w:tc>
        <w:tc>
          <w:tcPr>
            <w:tcW w:w="3535" w:type="dxa"/>
          </w:tcPr>
          <w:p w14:paraId="2A2B5F10" w14:textId="77777777" w:rsidR="00444358" w:rsidRPr="00194C95" w:rsidRDefault="00444358" w:rsidP="00444358">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Çalışma salonları </w:t>
            </w:r>
          </w:p>
          <w:p w14:paraId="61CD87B5" w14:textId="77777777" w:rsidR="00444358" w:rsidRPr="00194C95" w:rsidRDefault="00444358" w:rsidP="00444358"/>
        </w:tc>
        <w:tc>
          <w:tcPr>
            <w:tcW w:w="3536" w:type="dxa"/>
            <w:vMerge/>
          </w:tcPr>
          <w:p w14:paraId="24DC0D49" w14:textId="77777777" w:rsidR="00444358" w:rsidRPr="00194C95" w:rsidRDefault="00444358" w:rsidP="00444358"/>
        </w:tc>
      </w:tr>
      <w:tr w:rsidR="00444358" w14:paraId="161226E0" w14:textId="77777777" w:rsidTr="00194C95">
        <w:tc>
          <w:tcPr>
            <w:tcW w:w="3535" w:type="dxa"/>
            <w:vMerge/>
          </w:tcPr>
          <w:p w14:paraId="13485B8A" w14:textId="77777777" w:rsidR="00444358" w:rsidRPr="00194C95" w:rsidRDefault="00444358" w:rsidP="00444358"/>
        </w:tc>
        <w:tc>
          <w:tcPr>
            <w:tcW w:w="3535" w:type="dxa"/>
          </w:tcPr>
          <w:p w14:paraId="57E1B2B8" w14:textId="77777777" w:rsidR="00444358" w:rsidRPr="00194C95" w:rsidRDefault="00444358" w:rsidP="00444358">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Arşiv </w:t>
            </w:r>
          </w:p>
          <w:p w14:paraId="59EC6A17" w14:textId="77777777" w:rsidR="00444358" w:rsidRPr="00194C95" w:rsidRDefault="00444358" w:rsidP="00444358"/>
        </w:tc>
        <w:tc>
          <w:tcPr>
            <w:tcW w:w="3536" w:type="dxa"/>
            <w:vMerge/>
          </w:tcPr>
          <w:p w14:paraId="5DAECD98" w14:textId="77777777" w:rsidR="00444358" w:rsidRPr="00194C95" w:rsidRDefault="00444358" w:rsidP="00444358"/>
        </w:tc>
      </w:tr>
      <w:tr w:rsidR="00444358" w14:paraId="0C677A1F" w14:textId="77777777" w:rsidTr="00194C95">
        <w:tc>
          <w:tcPr>
            <w:tcW w:w="3535" w:type="dxa"/>
            <w:vMerge w:val="restart"/>
          </w:tcPr>
          <w:p w14:paraId="516A0D01" w14:textId="2C89FB7B" w:rsidR="00444358" w:rsidRPr="00194C95" w:rsidRDefault="00444358" w:rsidP="00444358">
            <w:r w:rsidRPr="00194C95">
              <w:t>ÖĞRENCİ MERKEZİ</w:t>
            </w:r>
            <w:r w:rsidR="001F5FFE">
              <w:t xml:space="preserve"> (ODİTORYUM İLE ÇÖZÜLEBİLİR)</w:t>
            </w:r>
          </w:p>
        </w:tc>
        <w:tc>
          <w:tcPr>
            <w:tcW w:w="3535" w:type="dxa"/>
          </w:tcPr>
          <w:p w14:paraId="03CE10B9" w14:textId="77777777" w:rsidR="00444358" w:rsidRPr="00194C95" w:rsidRDefault="00444358" w:rsidP="00444358">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Öğrenci kulüp odaları </w:t>
            </w:r>
          </w:p>
          <w:p w14:paraId="6C81D0F4" w14:textId="77777777" w:rsidR="00444358" w:rsidRPr="00194C95" w:rsidRDefault="00444358" w:rsidP="00444358"/>
        </w:tc>
        <w:tc>
          <w:tcPr>
            <w:tcW w:w="3536" w:type="dxa"/>
            <w:vMerge w:val="restart"/>
          </w:tcPr>
          <w:p w14:paraId="4B3A0891" w14:textId="290B83E3" w:rsidR="00444358" w:rsidRPr="00194C95" w:rsidRDefault="00444358" w:rsidP="00444358">
            <w:r>
              <w:t>2250</w:t>
            </w:r>
          </w:p>
        </w:tc>
      </w:tr>
      <w:tr w:rsidR="00444358" w14:paraId="42520687" w14:textId="77777777" w:rsidTr="00194C95">
        <w:tc>
          <w:tcPr>
            <w:tcW w:w="3535" w:type="dxa"/>
            <w:vMerge/>
          </w:tcPr>
          <w:p w14:paraId="78C4A9C3" w14:textId="77777777" w:rsidR="00444358" w:rsidRPr="00194C95" w:rsidRDefault="00444358" w:rsidP="00194C95"/>
        </w:tc>
        <w:tc>
          <w:tcPr>
            <w:tcW w:w="3535" w:type="dxa"/>
          </w:tcPr>
          <w:p w14:paraId="7267EEBF" w14:textId="77777777" w:rsidR="00444358" w:rsidRPr="00194C95" w:rsidRDefault="00444358" w:rsidP="00194C95">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Banka şubesi </w:t>
            </w:r>
          </w:p>
          <w:p w14:paraId="2BB18804" w14:textId="77777777" w:rsidR="00444358" w:rsidRPr="00194C95" w:rsidRDefault="00444358" w:rsidP="00194C95"/>
        </w:tc>
        <w:tc>
          <w:tcPr>
            <w:tcW w:w="3536" w:type="dxa"/>
            <w:vMerge/>
          </w:tcPr>
          <w:p w14:paraId="54BBC3C4" w14:textId="77777777" w:rsidR="00444358" w:rsidRPr="00194C95" w:rsidRDefault="00444358" w:rsidP="00194C95"/>
        </w:tc>
      </w:tr>
      <w:tr w:rsidR="00444358" w14:paraId="0EDCFCE5" w14:textId="77777777" w:rsidTr="00194C95">
        <w:tc>
          <w:tcPr>
            <w:tcW w:w="3535" w:type="dxa"/>
            <w:vMerge/>
          </w:tcPr>
          <w:p w14:paraId="5FD13817" w14:textId="77777777" w:rsidR="00444358" w:rsidRPr="00194C95" w:rsidRDefault="00444358" w:rsidP="00194C95"/>
        </w:tc>
        <w:tc>
          <w:tcPr>
            <w:tcW w:w="3535" w:type="dxa"/>
          </w:tcPr>
          <w:p w14:paraId="6D5B7FAD" w14:textId="77777777" w:rsidR="00444358" w:rsidRPr="00194C95" w:rsidRDefault="00444358" w:rsidP="00194C95">
            <w:pPr>
              <w:pStyle w:val="Default"/>
              <w:rPr>
                <w:rFonts w:asciiTheme="minorHAnsi" w:hAnsiTheme="minorHAnsi" w:cstheme="minorBidi"/>
                <w:color w:val="auto"/>
                <w:sz w:val="22"/>
                <w:szCs w:val="22"/>
              </w:rPr>
            </w:pPr>
            <w:r w:rsidRPr="00194C95">
              <w:rPr>
                <w:rFonts w:asciiTheme="minorHAnsi" w:hAnsiTheme="minorHAnsi" w:cstheme="minorBidi"/>
                <w:color w:val="auto"/>
                <w:sz w:val="22"/>
                <w:szCs w:val="22"/>
              </w:rPr>
              <w:t xml:space="preserve">Alışveriş merkezi </w:t>
            </w:r>
          </w:p>
          <w:p w14:paraId="7861BC65" w14:textId="77777777" w:rsidR="00444358" w:rsidRPr="00194C95" w:rsidRDefault="00444358" w:rsidP="00194C95"/>
        </w:tc>
        <w:tc>
          <w:tcPr>
            <w:tcW w:w="3536" w:type="dxa"/>
            <w:vMerge/>
          </w:tcPr>
          <w:p w14:paraId="58855A10" w14:textId="77777777" w:rsidR="00444358" w:rsidRPr="00194C95" w:rsidRDefault="00444358" w:rsidP="00194C95"/>
        </w:tc>
      </w:tr>
      <w:tr w:rsidR="00444358" w14:paraId="7423CA8A" w14:textId="77777777" w:rsidTr="00D936D3">
        <w:tc>
          <w:tcPr>
            <w:tcW w:w="7070" w:type="dxa"/>
            <w:gridSpan w:val="2"/>
          </w:tcPr>
          <w:p w14:paraId="212C74E8" w14:textId="4B1FA894" w:rsidR="00444358" w:rsidRDefault="00444358" w:rsidP="00444358">
            <w:pPr>
              <w:jc w:val="right"/>
              <w:rPr>
                <w:rFonts w:ascii="Calibri" w:hAnsi="Calibri" w:cs="Calibri"/>
                <w:b/>
                <w:sz w:val="24"/>
                <w:szCs w:val="24"/>
              </w:rPr>
            </w:pPr>
            <w:r>
              <w:t>TOPLAM ALAN M2</w:t>
            </w:r>
          </w:p>
        </w:tc>
        <w:tc>
          <w:tcPr>
            <w:tcW w:w="3536" w:type="dxa"/>
          </w:tcPr>
          <w:p w14:paraId="418DB349" w14:textId="1F531F89" w:rsidR="00444358" w:rsidRDefault="003E0838" w:rsidP="00444358">
            <w:pPr>
              <w:rPr>
                <w:rFonts w:ascii="Calibri" w:hAnsi="Calibri" w:cs="Calibri"/>
                <w:b/>
                <w:sz w:val="24"/>
                <w:szCs w:val="24"/>
              </w:rPr>
            </w:pPr>
            <w:r>
              <w:rPr>
                <w:rFonts w:ascii="Calibri" w:hAnsi="Calibri" w:cs="Calibri"/>
                <w:b/>
                <w:sz w:val="24"/>
                <w:szCs w:val="24"/>
              </w:rPr>
              <w:t>8950</w:t>
            </w:r>
          </w:p>
        </w:tc>
      </w:tr>
      <w:tr w:rsidR="00444358" w14:paraId="67681A1E" w14:textId="77777777" w:rsidTr="008627B0">
        <w:tc>
          <w:tcPr>
            <w:tcW w:w="7070" w:type="dxa"/>
            <w:gridSpan w:val="2"/>
          </w:tcPr>
          <w:p w14:paraId="44213622" w14:textId="7DF40692" w:rsidR="00444358" w:rsidRDefault="00444358" w:rsidP="00444358">
            <w:pPr>
              <w:jc w:val="right"/>
              <w:rPr>
                <w:rFonts w:ascii="Calibri" w:hAnsi="Calibri" w:cs="Calibri"/>
                <w:b/>
                <w:sz w:val="24"/>
                <w:szCs w:val="24"/>
              </w:rPr>
            </w:pPr>
          </w:p>
        </w:tc>
        <w:tc>
          <w:tcPr>
            <w:tcW w:w="3536" w:type="dxa"/>
          </w:tcPr>
          <w:p w14:paraId="49268FD1" w14:textId="0AEE95C3" w:rsidR="00444358" w:rsidRDefault="00444358" w:rsidP="00444358">
            <w:pPr>
              <w:rPr>
                <w:rFonts w:ascii="Calibri" w:hAnsi="Calibri" w:cs="Calibri"/>
                <w:b/>
                <w:sz w:val="24"/>
                <w:szCs w:val="24"/>
              </w:rPr>
            </w:pPr>
          </w:p>
        </w:tc>
      </w:tr>
      <w:tr w:rsidR="00444358" w14:paraId="70421FFC" w14:textId="77777777" w:rsidTr="00354647">
        <w:tc>
          <w:tcPr>
            <w:tcW w:w="7070" w:type="dxa"/>
            <w:gridSpan w:val="2"/>
          </w:tcPr>
          <w:p w14:paraId="7879C38A" w14:textId="27F59450" w:rsidR="00444358" w:rsidRDefault="00444358" w:rsidP="00444358">
            <w:pPr>
              <w:jc w:val="right"/>
              <w:rPr>
                <w:rFonts w:ascii="Calibri" w:hAnsi="Calibri" w:cs="Calibri"/>
                <w:b/>
                <w:sz w:val="24"/>
                <w:szCs w:val="24"/>
              </w:rPr>
            </w:pPr>
          </w:p>
        </w:tc>
        <w:tc>
          <w:tcPr>
            <w:tcW w:w="3536" w:type="dxa"/>
          </w:tcPr>
          <w:p w14:paraId="724F88DB" w14:textId="15ACF9BD" w:rsidR="00444358" w:rsidRDefault="00444358" w:rsidP="00444358">
            <w:pPr>
              <w:rPr>
                <w:rFonts w:ascii="Calibri" w:hAnsi="Calibri" w:cs="Calibri"/>
                <w:b/>
                <w:sz w:val="24"/>
                <w:szCs w:val="24"/>
              </w:rPr>
            </w:pPr>
          </w:p>
        </w:tc>
      </w:tr>
    </w:tbl>
    <w:p w14:paraId="05E23744" w14:textId="77777777" w:rsidR="00194C95" w:rsidRDefault="00194C95" w:rsidP="009B7654">
      <w:pPr>
        <w:jc w:val="right"/>
        <w:rPr>
          <w:rFonts w:ascii="Calibri" w:hAnsi="Calibri" w:cs="Calibri"/>
          <w:b/>
          <w:sz w:val="24"/>
          <w:szCs w:val="24"/>
        </w:rPr>
      </w:pPr>
    </w:p>
    <w:p w14:paraId="463040DE" w14:textId="01CEE3C9" w:rsidR="00FC2D24" w:rsidRPr="00EB5700" w:rsidRDefault="009B7654" w:rsidP="009B7654">
      <w:pPr>
        <w:jc w:val="right"/>
        <w:rPr>
          <w:rFonts w:ascii="Calibri" w:hAnsi="Calibri" w:cs="Calibri"/>
          <w:b/>
          <w:sz w:val="24"/>
          <w:szCs w:val="24"/>
        </w:rPr>
      </w:pPr>
      <w:r w:rsidRPr="00EB5700">
        <w:rPr>
          <w:rFonts w:ascii="Calibri" w:hAnsi="Calibri" w:cs="Calibri"/>
          <w:b/>
          <w:sz w:val="24"/>
          <w:szCs w:val="24"/>
        </w:rPr>
        <w:t xml:space="preserve">TOPLAM ALAN: </w:t>
      </w:r>
      <w:r w:rsidR="003E0838">
        <w:rPr>
          <w:rFonts w:ascii="Calibri" w:hAnsi="Calibri" w:cs="Calibri"/>
          <w:b/>
          <w:sz w:val="24"/>
          <w:szCs w:val="24"/>
        </w:rPr>
        <w:t>11</w:t>
      </w:r>
      <w:r w:rsidR="00556F25">
        <w:rPr>
          <w:rFonts w:ascii="Calibri" w:hAnsi="Calibri" w:cs="Calibri"/>
          <w:b/>
          <w:sz w:val="24"/>
          <w:szCs w:val="24"/>
        </w:rPr>
        <w:t>126</w:t>
      </w:r>
      <w:r w:rsidR="003E0838">
        <w:rPr>
          <w:rFonts w:ascii="Calibri" w:hAnsi="Calibri" w:cs="Calibri"/>
          <w:b/>
          <w:sz w:val="24"/>
          <w:szCs w:val="24"/>
        </w:rPr>
        <w:t>M2</w:t>
      </w:r>
    </w:p>
    <w:p w14:paraId="6C5608AB" w14:textId="4457364A" w:rsidR="009B7654" w:rsidRPr="00EB5700" w:rsidRDefault="009B7654" w:rsidP="009B7654">
      <w:pPr>
        <w:jc w:val="right"/>
        <w:rPr>
          <w:rFonts w:ascii="Calibri" w:hAnsi="Calibri" w:cs="Calibri"/>
          <w:b/>
          <w:sz w:val="24"/>
          <w:szCs w:val="24"/>
        </w:rPr>
      </w:pPr>
      <w:r w:rsidRPr="00EB5700">
        <w:rPr>
          <w:rFonts w:ascii="Calibri" w:hAnsi="Calibri" w:cs="Calibri"/>
          <w:b/>
          <w:sz w:val="24"/>
          <w:szCs w:val="24"/>
        </w:rPr>
        <w:t xml:space="preserve">SİRKÜLASYON ALANI (%40): </w:t>
      </w:r>
      <w:r w:rsidR="003E0838">
        <w:rPr>
          <w:rFonts w:ascii="Calibri" w:hAnsi="Calibri" w:cs="Calibri"/>
          <w:b/>
          <w:sz w:val="24"/>
          <w:szCs w:val="24"/>
        </w:rPr>
        <w:t>4</w:t>
      </w:r>
      <w:r w:rsidR="00556F25">
        <w:rPr>
          <w:rFonts w:ascii="Calibri" w:hAnsi="Calibri" w:cs="Calibri"/>
          <w:b/>
          <w:sz w:val="24"/>
          <w:szCs w:val="24"/>
        </w:rPr>
        <w:t>450</w:t>
      </w:r>
      <w:r w:rsidR="003E0838">
        <w:rPr>
          <w:rFonts w:ascii="Calibri" w:hAnsi="Calibri" w:cs="Calibri"/>
          <w:b/>
          <w:sz w:val="24"/>
          <w:szCs w:val="24"/>
        </w:rPr>
        <w:t>M2</w:t>
      </w:r>
    </w:p>
    <w:p w14:paraId="592549EE" w14:textId="6879A6D2" w:rsidR="009B7654" w:rsidRPr="00EB5700" w:rsidRDefault="009B7654" w:rsidP="009B7654">
      <w:pPr>
        <w:jc w:val="right"/>
        <w:rPr>
          <w:b/>
          <w:sz w:val="24"/>
          <w:szCs w:val="24"/>
        </w:rPr>
      </w:pPr>
      <w:r w:rsidRPr="00EB5700">
        <w:rPr>
          <w:rFonts w:ascii="Calibri" w:hAnsi="Calibri" w:cs="Calibri"/>
          <w:b/>
          <w:sz w:val="24"/>
          <w:szCs w:val="24"/>
        </w:rPr>
        <w:t xml:space="preserve">TOPLAM İNŞAAT ALANI: </w:t>
      </w:r>
      <w:r w:rsidR="003E0838">
        <w:rPr>
          <w:rFonts w:ascii="Calibri" w:hAnsi="Calibri" w:cs="Calibri"/>
          <w:b/>
          <w:sz w:val="24"/>
          <w:szCs w:val="24"/>
        </w:rPr>
        <w:t>1</w:t>
      </w:r>
      <w:r w:rsidR="00556F25">
        <w:rPr>
          <w:rFonts w:ascii="Calibri" w:hAnsi="Calibri" w:cs="Calibri"/>
          <w:b/>
          <w:sz w:val="24"/>
          <w:szCs w:val="24"/>
        </w:rPr>
        <w:t>5576</w:t>
      </w:r>
      <w:r w:rsidR="003E0838">
        <w:rPr>
          <w:rFonts w:ascii="Calibri" w:hAnsi="Calibri" w:cs="Calibri"/>
          <w:b/>
          <w:sz w:val="24"/>
          <w:szCs w:val="24"/>
        </w:rPr>
        <w:t>M2</w:t>
      </w:r>
    </w:p>
    <w:p w14:paraId="22A9EF82" w14:textId="264514C9" w:rsidR="009B7654" w:rsidRDefault="009B7654" w:rsidP="009B7654">
      <w:pPr>
        <w:jc w:val="right"/>
        <w:rPr>
          <w:b/>
          <w:sz w:val="24"/>
          <w:szCs w:val="20"/>
        </w:rPr>
      </w:pPr>
    </w:p>
    <w:p w14:paraId="433B3930" w14:textId="5063F405" w:rsidR="005D4A39" w:rsidRPr="00FC2D24" w:rsidRDefault="005D4A39" w:rsidP="005D4A39">
      <w:pPr>
        <w:rPr>
          <w:b/>
          <w:sz w:val="24"/>
          <w:szCs w:val="20"/>
        </w:rPr>
      </w:pPr>
      <w:r>
        <w:rPr>
          <w:b/>
          <w:sz w:val="24"/>
          <w:szCs w:val="20"/>
        </w:rPr>
        <w:t xml:space="preserve">NOT: GEREKLİ DÜZENLEMELER DAHİLİNDE İHTİYAÇ PROGRAMINDA DEĞİŞİKLİK YAPILABİLİR. </w:t>
      </w:r>
    </w:p>
    <w:sectPr w:rsidR="005D4A39" w:rsidRPr="00FC2D24" w:rsidSect="00BD63BA">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D62694"/>
    <w:multiLevelType w:val="hybridMultilevel"/>
    <w:tmpl w:val="4E00C0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4E15E02"/>
    <w:multiLevelType w:val="hybridMultilevel"/>
    <w:tmpl w:val="7F94B0CC"/>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7" w15:restartNumberingAfterBreak="0">
    <w:nsid w:val="064E08F2"/>
    <w:multiLevelType w:val="hybridMultilevel"/>
    <w:tmpl w:val="7AEC42BC"/>
    <w:lvl w:ilvl="0" w:tplc="52945AFA">
      <w:start w:val="1"/>
      <w:numFmt w:val="decimal"/>
      <w:lvlText w:val="%1-"/>
      <w:lvlJc w:val="left"/>
      <w:pPr>
        <w:ind w:left="720" w:hanging="360"/>
      </w:pPr>
      <w:rPr>
        <w:rFonts w:cstheme="minorBid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70922D8"/>
    <w:multiLevelType w:val="hybridMultilevel"/>
    <w:tmpl w:val="D3A84F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AFC0BBB"/>
    <w:multiLevelType w:val="multilevel"/>
    <w:tmpl w:val="6EF04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947118"/>
    <w:multiLevelType w:val="hybridMultilevel"/>
    <w:tmpl w:val="00088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C3E52FC"/>
    <w:multiLevelType w:val="hybridMultilevel"/>
    <w:tmpl w:val="A5320240"/>
    <w:lvl w:ilvl="0" w:tplc="041F0001">
      <w:start w:val="1"/>
      <w:numFmt w:val="bullet"/>
      <w:lvlText w:val=""/>
      <w:lvlJc w:val="left"/>
      <w:pPr>
        <w:ind w:left="1447" w:hanging="360"/>
      </w:pPr>
      <w:rPr>
        <w:rFonts w:ascii="Symbol" w:hAnsi="Symbol" w:hint="default"/>
      </w:rPr>
    </w:lvl>
    <w:lvl w:ilvl="1" w:tplc="041F0003" w:tentative="1">
      <w:start w:val="1"/>
      <w:numFmt w:val="bullet"/>
      <w:lvlText w:val="o"/>
      <w:lvlJc w:val="left"/>
      <w:pPr>
        <w:ind w:left="2167" w:hanging="360"/>
      </w:pPr>
      <w:rPr>
        <w:rFonts w:ascii="Courier New" w:hAnsi="Courier New" w:cs="Courier New" w:hint="default"/>
      </w:rPr>
    </w:lvl>
    <w:lvl w:ilvl="2" w:tplc="041F0005" w:tentative="1">
      <w:start w:val="1"/>
      <w:numFmt w:val="bullet"/>
      <w:lvlText w:val=""/>
      <w:lvlJc w:val="left"/>
      <w:pPr>
        <w:ind w:left="2887" w:hanging="360"/>
      </w:pPr>
      <w:rPr>
        <w:rFonts w:ascii="Wingdings" w:hAnsi="Wingdings" w:hint="default"/>
      </w:rPr>
    </w:lvl>
    <w:lvl w:ilvl="3" w:tplc="041F0001" w:tentative="1">
      <w:start w:val="1"/>
      <w:numFmt w:val="bullet"/>
      <w:lvlText w:val=""/>
      <w:lvlJc w:val="left"/>
      <w:pPr>
        <w:ind w:left="3607" w:hanging="360"/>
      </w:pPr>
      <w:rPr>
        <w:rFonts w:ascii="Symbol" w:hAnsi="Symbol" w:hint="default"/>
      </w:rPr>
    </w:lvl>
    <w:lvl w:ilvl="4" w:tplc="041F0003" w:tentative="1">
      <w:start w:val="1"/>
      <w:numFmt w:val="bullet"/>
      <w:lvlText w:val="o"/>
      <w:lvlJc w:val="left"/>
      <w:pPr>
        <w:ind w:left="4327" w:hanging="360"/>
      </w:pPr>
      <w:rPr>
        <w:rFonts w:ascii="Courier New" w:hAnsi="Courier New" w:cs="Courier New" w:hint="default"/>
      </w:rPr>
    </w:lvl>
    <w:lvl w:ilvl="5" w:tplc="041F0005" w:tentative="1">
      <w:start w:val="1"/>
      <w:numFmt w:val="bullet"/>
      <w:lvlText w:val=""/>
      <w:lvlJc w:val="left"/>
      <w:pPr>
        <w:ind w:left="5047" w:hanging="360"/>
      </w:pPr>
      <w:rPr>
        <w:rFonts w:ascii="Wingdings" w:hAnsi="Wingdings" w:hint="default"/>
      </w:rPr>
    </w:lvl>
    <w:lvl w:ilvl="6" w:tplc="041F0001" w:tentative="1">
      <w:start w:val="1"/>
      <w:numFmt w:val="bullet"/>
      <w:lvlText w:val=""/>
      <w:lvlJc w:val="left"/>
      <w:pPr>
        <w:ind w:left="5767" w:hanging="360"/>
      </w:pPr>
      <w:rPr>
        <w:rFonts w:ascii="Symbol" w:hAnsi="Symbol" w:hint="default"/>
      </w:rPr>
    </w:lvl>
    <w:lvl w:ilvl="7" w:tplc="041F0003" w:tentative="1">
      <w:start w:val="1"/>
      <w:numFmt w:val="bullet"/>
      <w:lvlText w:val="o"/>
      <w:lvlJc w:val="left"/>
      <w:pPr>
        <w:ind w:left="6487" w:hanging="360"/>
      </w:pPr>
      <w:rPr>
        <w:rFonts w:ascii="Courier New" w:hAnsi="Courier New" w:cs="Courier New" w:hint="default"/>
      </w:rPr>
    </w:lvl>
    <w:lvl w:ilvl="8" w:tplc="041F0005" w:tentative="1">
      <w:start w:val="1"/>
      <w:numFmt w:val="bullet"/>
      <w:lvlText w:val=""/>
      <w:lvlJc w:val="left"/>
      <w:pPr>
        <w:ind w:left="7207" w:hanging="360"/>
      </w:pPr>
      <w:rPr>
        <w:rFonts w:ascii="Wingdings" w:hAnsi="Wingdings" w:hint="default"/>
      </w:rPr>
    </w:lvl>
  </w:abstractNum>
  <w:abstractNum w:abstractNumId="12" w15:restartNumberingAfterBreak="0">
    <w:nsid w:val="0F810942"/>
    <w:multiLevelType w:val="hybridMultilevel"/>
    <w:tmpl w:val="B492D0C8"/>
    <w:lvl w:ilvl="0" w:tplc="041F0001">
      <w:start w:val="1"/>
      <w:numFmt w:val="bullet"/>
      <w:lvlText w:val=""/>
      <w:lvlJc w:val="left"/>
      <w:pPr>
        <w:ind w:left="4694" w:hanging="360"/>
      </w:pPr>
      <w:rPr>
        <w:rFonts w:ascii="Symbol" w:hAnsi="Symbol" w:hint="default"/>
      </w:rPr>
    </w:lvl>
    <w:lvl w:ilvl="1" w:tplc="041F0003" w:tentative="1">
      <w:start w:val="1"/>
      <w:numFmt w:val="bullet"/>
      <w:lvlText w:val="o"/>
      <w:lvlJc w:val="left"/>
      <w:pPr>
        <w:ind w:left="5414" w:hanging="360"/>
      </w:pPr>
      <w:rPr>
        <w:rFonts w:ascii="Courier New" w:hAnsi="Courier New" w:cs="Courier New" w:hint="default"/>
      </w:rPr>
    </w:lvl>
    <w:lvl w:ilvl="2" w:tplc="041F0005" w:tentative="1">
      <w:start w:val="1"/>
      <w:numFmt w:val="bullet"/>
      <w:lvlText w:val=""/>
      <w:lvlJc w:val="left"/>
      <w:pPr>
        <w:ind w:left="6134" w:hanging="360"/>
      </w:pPr>
      <w:rPr>
        <w:rFonts w:ascii="Wingdings" w:hAnsi="Wingdings" w:hint="default"/>
      </w:rPr>
    </w:lvl>
    <w:lvl w:ilvl="3" w:tplc="041F0001" w:tentative="1">
      <w:start w:val="1"/>
      <w:numFmt w:val="bullet"/>
      <w:lvlText w:val=""/>
      <w:lvlJc w:val="left"/>
      <w:pPr>
        <w:ind w:left="6854" w:hanging="360"/>
      </w:pPr>
      <w:rPr>
        <w:rFonts w:ascii="Symbol" w:hAnsi="Symbol" w:hint="default"/>
      </w:rPr>
    </w:lvl>
    <w:lvl w:ilvl="4" w:tplc="041F0003" w:tentative="1">
      <w:start w:val="1"/>
      <w:numFmt w:val="bullet"/>
      <w:lvlText w:val="o"/>
      <w:lvlJc w:val="left"/>
      <w:pPr>
        <w:ind w:left="7574" w:hanging="360"/>
      </w:pPr>
      <w:rPr>
        <w:rFonts w:ascii="Courier New" w:hAnsi="Courier New" w:cs="Courier New" w:hint="default"/>
      </w:rPr>
    </w:lvl>
    <w:lvl w:ilvl="5" w:tplc="041F0005" w:tentative="1">
      <w:start w:val="1"/>
      <w:numFmt w:val="bullet"/>
      <w:lvlText w:val=""/>
      <w:lvlJc w:val="left"/>
      <w:pPr>
        <w:ind w:left="8294" w:hanging="360"/>
      </w:pPr>
      <w:rPr>
        <w:rFonts w:ascii="Wingdings" w:hAnsi="Wingdings" w:hint="default"/>
      </w:rPr>
    </w:lvl>
    <w:lvl w:ilvl="6" w:tplc="041F0001" w:tentative="1">
      <w:start w:val="1"/>
      <w:numFmt w:val="bullet"/>
      <w:lvlText w:val=""/>
      <w:lvlJc w:val="left"/>
      <w:pPr>
        <w:ind w:left="9014" w:hanging="360"/>
      </w:pPr>
      <w:rPr>
        <w:rFonts w:ascii="Symbol" w:hAnsi="Symbol" w:hint="default"/>
      </w:rPr>
    </w:lvl>
    <w:lvl w:ilvl="7" w:tplc="041F0003" w:tentative="1">
      <w:start w:val="1"/>
      <w:numFmt w:val="bullet"/>
      <w:lvlText w:val="o"/>
      <w:lvlJc w:val="left"/>
      <w:pPr>
        <w:ind w:left="9734" w:hanging="360"/>
      </w:pPr>
      <w:rPr>
        <w:rFonts w:ascii="Courier New" w:hAnsi="Courier New" w:cs="Courier New" w:hint="default"/>
      </w:rPr>
    </w:lvl>
    <w:lvl w:ilvl="8" w:tplc="041F0005" w:tentative="1">
      <w:start w:val="1"/>
      <w:numFmt w:val="bullet"/>
      <w:lvlText w:val=""/>
      <w:lvlJc w:val="left"/>
      <w:pPr>
        <w:ind w:left="10454" w:hanging="360"/>
      </w:pPr>
      <w:rPr>
        <w:rFonts w:ascii="Wingdings" w:hAnsi="Wingdings" w:hint="default"/>
      </w:rPr>
    </w:lvl>
  </w:abstractNum>
  <w:abstractNum w:abstractNumId="13" w15:restartNumberingAfterBreak="0">
    <w:nsid w:val="14604941"/>
    <w:multiLevelType w:val="hybridMultilevel"/>
    <w:tmpl w:val="F75411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DAB5A11"/>
    <w:multiLevelType w:val="hybridMultilevel"/>
    <w:tmpl w:val="14A673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27765F1"/>
    <w:multiLevelType w:val="multilevel"/>
    <w:tmpl w:val="39EEC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7C22AE"/>
    <w:multiLevelType w:val="multilevel"/>
    <w:tmpl w:val="6172C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9D327A"/>
    <w:multiLevelType w:val="hybridMultilevel"/>
    <w:tmpl w:val="411AD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FA6956"/>
    <w:multiLevelType w:val="hybridMultilevel"/>
    <w:tmpl w:val="913C3D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A790030"/>
    <w:multiLevelType w:val="multilevel"/>
    <w:tmpl w:val="E4F88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4744EE"/>
    <w:multiLevelType w:val="hybridMultilevel"/>
    <w:tmpl w:val="39D64A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C4A2DE0"/>
    <w:multiLevelType w:val="hybridMultilevel"/>
    <w:tmpl w:val="2ADCB352"/>
    <w:lvl w:ilvl="0" w:tplc="041F0001">
      <w:start w:val="1"/>
      <w:numFmt w:val="bullet"/>
      <w:lvlText w:val=""/>
      <w:lvlJc w:val="left"/>
      <w:pPr>
        <w:ind w:left="2167" w:hanging="360"/>
      </w:pPr>
      <w:rPr>
        <w:rFonts w:ascii="Symbol" w:hAnsi="Symbol" w:hint="default"/>
      </w:rPr>
    </w:lvl>
    <w:lvl w:ilvl="1" w:tplc="041F0003" w:tentative="1">
      <w:start w:val="1"/>
      <w:numFmt w:val="bullet"/>
      <w:lvlText w:val="o"/>
      <w:lvlJc w:val="left"/>
      <w:pPr>
        <w:ind w:left="2887" w:hanging="360"/>
      </w:pPr>
      <w:rPr>
        <w:rFonts w:ascii="Courier New" w:hAnsi="Courier New" w:cs="Courier New" w:hint="default"/>
      </w:rPr>
    </w:lvl>
    <w:lvl w:ilvl="2" w:tplc="041F0005" w:tentative="1">
      <w:start w:val="1"/>
      <w:numFmt w:val="bullet"/>
      <w:lvlText w:val=""/>
      <w:lvlJc w:val="left"/>
      <w:pPr>
        <w:ind w:left="3607" w:hanging="360"/>
      </w:pPr>
      <w:rPr>
        <w:rFonts w:ascii="Wingdings" w:hAnsi="Wingdings" w:hint="default"/>
      </w:rPr>
    </w:lvl>
    <w:lvl w:ilvl="3" w:tplc="041F0001" w:tentative="1">
      <w:start w:val="1"/>
      <w:numFmt w:val="bullet"/>
      <w:lvlText w:val=""/>
      <w:lvlJc w:val="left"/>
      <w:pPr>
        <w:ind w:left="4327" w:hanging="360"/>
      </w:pPr>
      <w:rPr>
        <w:rFonts w:ascii="Symbol" w:hAnsi="Symbol" w:hint="default"/>
      </w:rPr>
    </w:lvl>
    <w:lvl w:ilvl="4" w:tplc="041F0003" w:tentative="1">
      <w:start w:val="1"/>
      <w:numFmt w:val="bullet"/>
      <w:lvlText w:val="o"/>
      <w:lvlJc w:val="left"/>
      <w:pPr>
        <w:ind w:left="5047" w:hanging="360"/>
      </w:pPr>
      <w:rPr>
        <w:rFonts w:ascii="Courier New" w:hAnsi="Courier New" w:cs="Courier New" w:hint="default"/>
      </w:rPr>
    </w:lvl>
    <w:lvl w:ilvl="5" w:tplc="041F0005" w:tentative="1">
      <w:start w:val="1"/>
      <w:numFmt w:val="bullet"/>
      <w:lvlText w:val=""/>
      <w:lvlJc w:val="left"/>
      <w:pPr>
        <w:ind w:left="5767" w:hanging="360"/>
      </w:pPr>
      <w:rPr>
        <w:rFonts w:ascii="Wingdings" w:hAnsi="Wingdings" w:hint="default"/>
      </w:rPr>
    </w:lvl>
    <w:lvl w:ilvl="6" w:tplc="041F0001" w:tentative="1">
      <w:start w:val="1"/>
      <w:numFmt w:val="bullet"/>
      <w:lvlText w:val=""/>
      <w:lvlJc w:val="left"/>
      <w:pPr>
        <w:ind w:left="6487" w:hanging="360"/>
      </w:pPr>
      <w:rPr>
        <w:rFonts w:ascii="Symbol" w:hAnsi="Symbol" w:hint="default"/>
      </w:rPr>
    </w:lvl>
    <w:lvl w:ilvl="7" w:tplc="041F0003" w:tentative="1">
      <w:start w:val="1"/>
      <w:numFmt w:val="bullet"/>
      <w:lvlText w:val="o"/>
      <w:lvlJc w:val="left"/>
      <w:pPr>
        <w:ind w:left="7207" w:hanging="360"/>
      </w:pPr>
      <w:rPr>
        <w:rFonts w:ascii="Courier New" w:hAnsi="Courier New" w:cs="Courier New" w:hint="default"/>
      </w:rPr>
    </w:lvl>
    <w:lvl w:ilvl="8" w:tplc="041F0005" w:tentative="1">
      <w:start w:val="1"/>
      <w:numFmt w:val="bullet"/>
      <w:lvlText w:val=""/>
      <w:lvlJc w:val="left"/>
      <w:pPr>
        <w:ind w:left="7927" w:hanging="360"/>
      </w:pPr>
      <w:rPr>
        <w:rFonts w:ascii="Wingdings" w:hAnsi="Wingdings" w:hint="default"/>
      </w:rPr>
    </w:lvl>
  </w:abstractNum>
  <w:abstractNum w:abstractNumId="22" w15:restartNumberingAfterBreak="0">
    <w:nsid w:val="3E895CA9"/>
    <w:multiLevelType w:val="hybridMultilevel"/>
    <w:tmpl w:val="F336E796"/>
    <w:lvl w:ilvl="0" w:tplc="041F0001">
      <w:start w:val="1"/>
      <w:numFmt w:val="bullet"/>
      <w:lvlText w:val=""/>
      <w:lvlJc w:val="left"/>
      <w:pPr>
        <w:ind w:left="1447" w:hanging="360"/>
      </w:pPr>
      <w:rPr>
        <w:rFonts w:ascii="Symbol" w:hAnsi="Symbol" w:hint="default"/>
      </w:rPr>
    </w:lvl>
    <w:lvl w:ilvl="1" w:tplc="041F0003" w:tentative="1">
      <w:start w:val="1"/>
      <w:numFmt w:val="bullet"/>
      <w:lvlText w:val="o"/>
      <w:lvlJc w:val="left"/>
      <w:pPr>
        <w:ind w:left="2167" w:hanging="360"/>
      </w:pPr>
      <w:rPr>
        <w:rFonts w:ascii="Courier New" w:hAnsi="Courier New" w:cs="Courier New" w:hint="default"/>
      </w:rPr>
    </w:lvl>
    <w:lvl w:ilvl="2" w:tplc="041F0005" w:tentative="1">
      <w:start w:val="1"/>
      <w:numFmt w:val="bullet"/>
      <w:lvlText w:val=""/>
      <w:lvlJc w:val="left"/>
      <w:pPr>
        <w:ind w:left="2887" w:hanging="360"/>
      </w:pPr>
      <w:rPr>
        <w:rFonts w:ascii="Wingdings" w:hAnsi="Wingdings" w:hint="default"/>
      </w:rPr>
    </w:lvl>
    <w:lvl w:ilvl="3" w:tplc="041F0001" w:tentative="1">
      <w:start w:val="1"/>
      <w:numFmt w:val="bullet"/>
      <w:lvlText w:val=""/>
      <w:lvlJc w:val="left"/>
      <w:pPr>
        <w:ind w:left="3607" w:hanging="360"/>
      </w:pPr>
      <w:rPr>
        <w:rFonts w:ascii="Symbol" w:hAnsi="Symbol" w:hint="default"/>
      </w:rPr>
    </w:lvl>
    <w:lvl w:ilvl="4" w:tplc="041F0003" w:tentative="1">
      <w:start w:val="1"/>
      <w:numFmt w:val="bullet"/>
      <w:lvlText w:val="o"/>
      <w:lvlJc w:val="left"/>
      <w:pPr>
        <w:ind w:left="4327" w:hanging="360"/>
      </w:pPr>
      <w:rPr>
        <w:rFonts w:ascii="Courier New" w:hAnsi="Courier New" w:cs="Courier New" w:hint="default"/>
      </w:rPr>
    </w:lvl>
    <w:lvl w:ilvl="5" w:tplc="041F0005" w:tentative="1">
      <w:start w:val="1"/>
      <w:numFmt w:val="bullet"/>
      <w:lvlText w:val=""/>
      <w:lvlJc w:val="left"/>
      <w:pPr>
        <w:ind w:left="5047" w:hanging="360"/>
      </w:pPr>
      <w:rPr>
        <w:rFonts w:ascii="Wingdings" w:hAnsi="Wingdings" w:hint="default"/>
      </w:rPr>
    </w:lvl>
    <w:lvl w:ilvl="6" w:tplc="041F0001" w:tentative="1">
      <w:start w:val="1"/>
      <w:numFmt w:val="bullet"/>
      <w:lvlText w:val=""/>
      <w:lvlJc w:val="left"/>
      <w:pPr>
        <w:ind w:left="5767" w:hanging="360"/>
      </w:pPr>
      <w:rPr>
        <w:rFonts w:ascii="Symbol" w:hAnsi="Symbol" w:hint="default"/>
      </w:rPr>
    </w:lvl>
    <w:lvl w:ilvl="7" w:tplc="041F0003" w:tentative="1">
      <w:start w:val="1"/>
      <w:numFmt w:val="bullet"/>
      <w:lvlText w:val="o"/>
      <w:lvlJc w:val="left"/>
      <w:pPr>
        <w:ind w:left="6487" w:hanging="360"/>
      </w:pPr>
      <w:rPr>
        <w:rFonts w:ascii="Courier New" w:hAnsi="Courier New" w:cs="Courier New" w:hint="default"/>
      </w:rPr>
    </w:lvl>
    <w:lvl w:ilvl="8" w:tplc="041F0005" w:tentative="1">
      <w:start w:val="1"/>
      <w:numFmt w:val="bullet"/>
      <w:lvlText w:val=""/>
      <w:lvlJc w:val="left"/>
      <w:pPr>
        <w:ind w:left="7207" w:hanging="360"/>
      </w:pPr>
      <w:rPr>
        <w:rFonts w:ascii="Wingdings" w:hAnsi="Wingdings" w:hint="default"/>
      </w:rPr>
    </w:lvl>
  </w:abstractNum>
  <w:abstractNum w:abstractNumId="23" w15:restartNumberingAfterBreak="0">
    <w:nsid w:val="40A23966"/>
    <w:multiLevelType w:val="hybridMultilevel"/>
    <w:tmpl w:val="976ED7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64F0E87"/>
    <w:multiLevelType w:val="hybridMultilevel"/>
    <w:tmpl w:val="F5B835B2"/>
    <w:lvl w:ilvl="0" w:tplc="041F0001">
      <w:start w:val="1"/>
      <w:numFmt w:val="bullet"/>
      <w:lvlText w:val=""/>
      <w:lvlJc w:val="left"/>
      <w:pPr>
        <w:ind w:left="727" w:hanging="360"/>
      </w:pPr>
      <w:rPr>
        <w:rFonts w:ascii="Symbol" w:hAnsi="Symbol" w:hint="default"/>
      </w:rPr>
    </w:lvl>
    <w:lvl w:ilvl="1" w:tplc="041F0003" w:tentative="1">
      <w:start w:val="1"/>
      <w:numFmt w:val="bullet"/>
      <w:lvlText w:val="o"/>
      <w:lvlJc w:val="left"/>
      <w:pPr>
        <w:ind w:left="1447" w:hanging="360"/>
      </w:pPr>
      <w:rPr>
        <w:rFonts w:ascii="Courier New" w:hAnsi="Courier New" w:cs="Courier New" w:hint="default"/>
      </w:rPr>
    </w:lvl>
    <w:lvl w:ilvl="2" w:tplc="041F0005" w:tentative="1">
      <w:start w:val="1"/>
      <w:numFmt w:val="bullet"/>
      <w:lvlText w:val=""/>
      <w:lvlJc w:val="left"/>
      <w:pPr>
        <w:ind w:left="2167" w:hanging="360"/>
      </w:pPr>
      <w:rPr>
        <w:rFonts w:ascii="Wingdings" w:hAnsi="Wingdings" w:hint="default"/>
      </w:rPr>
    </w:lvl>
    <w:lvl w:ilvl="3" w:tplc="041F0001" w:tentative="1">
      <w:start w:val="1"/>
      <w:numFmt w:val="bullet"/>
      <w:lvlText w:val=""/>
      <w:lvlJc w:val="left"/>
      <w:pPr>
        <w:ind w:left="2887" w:hanging="360"/>
      </w:pPr>
      <w:rPr>
        <w:rFonts w:ascii="Symbol" w:hAnsi="Symbol" w:hint="default"/>
      </w:rPr>
    </w:lvl>
    <w:lvl w:ilvl="4" w:tplc="041F0003" w:tentative="1">
      <w:start w:val="1"/>
      <w:numFmt w:val="bullet"/>
      <w:lvlText w:val="o"/>
      <w:lvlJc w:val="left"/>
      <w:pPr>
        <w:ind w:left="3607" w:hanging="360"/>
      </w:pPr>
      <w:rPr>
        <w:rFonts w:ascii="Courier New" w:hAnsi="Courier New" w:cs="Courier New" w:hint="default"/>
      </w:rPr>
    </w:lvl>
    <w:lvl w:ilvl="5" w:tplc="041F0005" w:tentative="1">
      <w:start w:val="1"/>
      <w:numFmt w:val="bullet"/>
      <w:lvlText w:val=""/>
      <w:lvlJc w:val="left"/>
      <w:pPr>
        <w:ind w:left="4327" w:hanging="360"/>
      </w:pPr>
      <w:rPr>
        <w:rFonts w:ascii="Wingdings" w:hAnsi="Wingdings" w:hint="default"/>
      </w:rPr>
    </w:lvl>
    <w:lvl w:ilvl="6" w:tplc="041F0001" w:tentative="1">
      <w:start w:val="1"/>
      <w:numFmt w:val="bullet"/>
      <w:lvlText w:val=""/>
      <w:lvlJc w:val="left"/>
      <w:pPr>
        <w:ind w:left="5047" w:hanging="360"/>
      </w:pPr>
      <w:rPr>
        <w:rFonts w:ascii="Symbol" w:hAnsi="Symbol" w:hint="default"/>
      </w:rPr>
    </w:lvl>
    <w:lvl w:ilvl="7" w:tplc="041F0003" w:tentative="1">
      <w:start w:val="1"/>
      <w:numFmt w:val="bullet"/>
      <w:lvlText w:val="o"/>
      <w:lvlJc w:val="left"/>
      <w:pPr>
        <w:ind w:left="5767" w:hanging="360"/>
      </w:pPr>
      <w:rPr>
        <w:rFonts w:ascii="Courier New" w:hAnsi="Courier New" w:cs="Courier New" w:hint="default"/>
      </w:rPr>
    </w:lvl>
    <w:lvl w:ilvl="8" w:tplc="041F0005" w:tentative="1">
      <w:start w:val="1"/>
      <w:numFmt w:val="bullet"/>
      <w:lvlText w:val=""/>
      <w:lvlJc w:val="left"/>
      <w:pPr>
        <w:ind w:left="6487" w:hanging="360"/>
      </w:pPr>
      <w:rPr>
        <w:rFonts w:ascii="Wingdings" w:hAnsi="Wingdings" w:hint="default"/>
      </w:rPr>
    </w:lvl>
  </w:abstractNum>
  <w:abstractNum w:abstractNumId="25" w15:restartNumberingAfterBreak="0">
    <w:nsid w:val="49F2025A"/>
    <w:multiLevelType w:val="hybridMultilevel"/>
    <w:tmpl w:val="E848A2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AA43217"/>
    <w:multiLevelType w:val="hybridMultilevel"/>
    <w:tmpl w:val="E04C73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DD07BD1"/>
    <w:multiLevelType w:val="hybridMultilevel"/>
    <w:tmpl w:val="CE3A2B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EA13802"/>
    <w:multiLevelType w:val="hybridMultilevel"/>
    <w:tmpl w:val="B7D6FB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0FE7552"/>
    <w:multiLevelType w:val="hybridMultilevel"/>
    <w:tmpl w:val="F1BC7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1736CAC"/>
    <w:multiLevelType w:val="hybridMultilevel"/>
    <w:tmpl w:val="99641C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1A44332"/>
    <w:multiLevelType w:val="hybridMultilevel"/>
    <w:tmpl w:val="4CCC8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80335E3"/>
    <w:multiLevelType w:val="hybridMultilevel"/>
    <w:tmpl w:val="E3EEDCD0"/>
    <w:lvl w:ilvl="0" w:tplc="041F0001">
      <w:start w:val="1"/>
      <w:numFmt w:val="bullet"/>
      <w:lvlText w:val=""/>
      <w:lvlJc w:val="left"/>
      <w:pPr>
        <w:ind w:left="2167" w:hanging="360"/>
      </w:pPr>
      <w:rPr>
        <w:rFonts w:ascii="Symbol" w:hAnsi="Symbol" w:hint="default"/>
      </w:rPr>
    </w:lvl>
    <w:lvl w:ilvl="1" w:tplc="041F0003" w:tentative="1">
      <w:start w:val="1"/>
      <w:numFmt w:val="bullet"/>
      <w:lvlText w:val="o"/>
      <w:lvlJc w:val="left"/>
      <w:pPr>
        <w:ind w:left="2887" w:hanging="360"/>
      </w:pPr>
      <w:rPr>
        <w:rFonts w:ascii="Courier New" w:hAnsi="Courier New" w:cs="Courier New" w:hint="default"/>
      </w:rPr>
    </w:lvl>
    <w:lvl w:ilvl="2" w:tplc="041F0005" w:tentative="1">
      <w:start w:val="1"/>
      <w:numFmt w:val="bullet"/>
      <w:lvlText w:val=""/>
      <w:lvlJc w:val="left"/>
      <w:pPr>
        <w:ind w:left="3607" w:hanging="360"/>
      </w:pPr>
      <w:rPr>
        <w:rFonts w:ascii="Wingdings" w:hAnsi="Wingdings" w:hint="default"/>
      </w:rPr>
    </w:lvl>
    <w:lvl w:ilvl="3" w:tplc="041F0001" w:tentative="1">
      <w:start w:val="1"/>
      <w:numFmt w:val="bullet"/>
      <w:lvlText w:val=""/>
      <w:lvlJc w:val="left"/>
      <w:pPr>
        <w:ind w:left="4327" w:hanging="360"/>
      </w:pPr>
      <w:rPr>
        <w:rFonts w:ascii="Symbol" w:hAnsi="Symbol" w:hint="default"/>
      </w:rPr>
    </w:lvl>
    <w:lvl w:ilvl="4" w:tplc="041F0003" w:tentative="1">
      <w:start w:val="1"/>
      <w:numFmt w:val="bullet"/>
      <w:lvlText w:val="o"/>
      <w:lvlJc w:val="left"/>
      <w:pPr>
        <w:ind w:left="5047" w:hanging="360"/>
      </w:pPr>
      <w:rPr>
        <w:rFonts w:ascii="Courier New" w:hAnsi="Courier New" w:cs="Courier New" w:hint="default"/>
      </w:rPr>
    </w:lvl>
    <w:lvl w:ilvl="5" w:tplc="041F0005" w:tentative="1">
      <w:start w:val="1"/>
      <w:numFmt w:val="bullet"/>
      <w:lvlText w:val=""/>
      <w:lvlJc w:val="left"/>
      <w:pPr>
        <w:ind w:left="5767" w:hanging="360"/>
      </w:pPr>
      <w:rPr>
        <w:rFonts w:ascii="Wingdings" w:hAnsi="Wingdings" w:hint="default"/>
      </w:rPr>
    </w:lvl>
    <w:lvl w:ilvl="6" w:tplc="041F0001" w:tentative="1">
      <w:start w:val="1"/>
      <w:numFmt w:val="bullet"/>
      <w:lvlText w:val=""/>
      <w:lvlJc w:val="left"/>
      <w:pPr>
        <w:ind w:left="6487" w:hanging="360"/>
      </w:pPr>
      <w:rPr>
        <w:rFonts w:ascii="Symbol" w:hAnsi="Symbol" w:hint="default"/>
      </w:rPr>
    </w:lvl>
    <w:lvl w:ilvl="7" w:tplc="041F0003" w:tentative="1">
      <w:start w:val="1"/>
      <w:numFmt w:val="bullet"/>
      <w:lvlText w:val="o"/>
      <w:lvlJc w:val="left"/>
      <w:pPr>
        <w:ind w:left="7207" w:hanging="360"/>
      </w:pPr>
      <w:rPr>
        <w:rFonts w:ascii="Courier New" w:hAnsi="Courier New" w:cs="Courier New" w:hint="default"/>
      </w:rPr>
    </w:lvl>
    <w:lvl w:ilvl="8" w:tplc="041F0005" w:tentative="1">
      <w:start w:val="1"/>
      <w:numFmt w:val="bullet"/>
      <w:lvlText w:val=""/>
      <w:lvlJc w:val="left"/>
      <w:pPr>
        <w:ind w:left="7927" w:hanging="360"/>
      </w:pPr>
      <w:rPr>
        <w:rFonts w:ascii="Wingdings" w:hAnsi="Wingdings" w:hint="default"/>
      </w:rPr>
    </w:lvl>
  </w:abstractNum>
  <w:abstractNum w:abstractNumId="33" w15:restartNumberingAfterBreak="0">
    <w:nsid w:val="600E319A"/>
    <w:multiLevelType w:val="hybridMultilevel"/>
    <w:tmpl w:val="3EC6BB7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15:restartNumberingAfterBreak="0">
    <w:nsid w:val="64915C8B"/>
    <w:multiLevelType w:val="hybridMultilevel"/>
    <w:tmpl w:val="381E62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A6C0076"/>
    <w:multiLevelType w:val="multilevel"/>
    <w:tmpl w:val="A1FE2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1D7356"/>
    <w:multiLevelType w:val="hybridMultilevel"/>
    <w:tmpl w:val="ECE6DF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BCB297B"/>
    <w:multiLevelType w:val="hybridMultilevel"/>
    <w:tmpl w:val="0D106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CFC569F"/>
    <w:multiLevelType w:val="hybridMultilevel"/>
    <w:tmpl w:val="D6F650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D1C10B8"/>
    <w:multiLevelType w:val="hybridMultilevel"/>
    <w:tmpl w:val="447CD5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F432334"/>
    <w:multiLevelType w:val="hybridMultilevel"/>
    <w:tmpl w:val="86EC8C5A"/>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41" w15:restartNumberingAfterBreak="0">
    <w:nsid w:val="6F986F45"/>
    <w:multiLevelType w:val="hybridMultilevel"/>
    <w:tmpl w:val="E398F2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1662E10"/>
    <w:multiLevelType w:val="hybridMultilevel"/>
    <w:tmpl w:val="C24687FA"/>
    <w:lvl w:ilvl="0" w:tplc="041F0001">
      <w:start w:val="1"/>
      <w:numFmt w:val="bullet"/>
      <w:lvlText w:val=""/>
      <w:lvlJc w:val="left"/>
      <w:pPr>
        <w:ind w:left="1447" w:hanging="360"/>
      </w:pPr>
      <w:rPr>
        <w:rFonts w:ascii="Symbol" w:hAnsi="Symbol" w:hint="default"/>
      </w:rPr>
    </w:lvl>
    <w:lvl w:ilvl="1" w:tplc="041F0003" w:tentative="1">
      <w:start w:val="1"/>
      <w:numFmt w:val="bullet"/>
      <w:lvlText w:val="o"/>
      <w:lvlJc w:val="left"/>
      <w:pPr>
        <w:ind w:left="2167" w:hanging="360"/>
      </w:pPr>
      <w:rPr>
        <w:rFonts w:ascii="Courier New" w:hAnsi="Courier New" w:cs="Courier New" w:hint="default"/>
      </w:rPr>
    </w:lvl>
    <w:lvl w:ilvl="2" w:tplc="041F0005" w:tentative="1">
      <w:start w:val="1"/>
      <w:numFmt w:val="bullet"/>
      <w:lvlText w:val=""/>
      <w:lvlJc w:val="left"/>
      <w:pPr>
        <w:ind w:left="2887" w:hanging="360"/>
      </w:pPr>
      <w:rPr>
        <w:rFonts w:ascii="Wingdings" w:hAnsi="Wingdings" w:hint="default"/>
      </w:rPr>
    </w:lvl>
    <w:lvl w:ilvl="3" w:tplc="041F0001" w:tentative="1">
      <w:start w:val="1"/>
      <w:numFmt w:val="bullet"/>
      <w:lvlText w:val=""/>
      <w:lvlJc w:val="left"/>
      <w:pPr>
        <w:ind w:left="3607" w:hanging="360"/>
      </w:pPr>
      <w:rPr>
        <w:rFonts w:ascii="Symbol" w:hAnsi="Symbol" w:hint="default"/>
      </w:rPr>
    </w:lvl>
    <w:lvl w:ilvl="4" w:tplc="041F0003" w:tentative="1">
      <w:start w:val="1"/>
      <w:numFmt w:val="bullet"/>
      <w:lvlText w:val="o"/>
      <w:lvlJc w:val="left"/>
      <w:pPr>
        <w:ind w:left="4327" w:hanging="360"/>
      </w:pPr>
      <w:rPr>
        <w:rFonts w:ascii="Courier New" w:hAnsi="Courier New" w:cs="Courier New" w:hint="default"/>
      </w:rPr>
    </w:lvl>
    <w:lvl w:ilvl="5" w:tplc="041F0005" w:tentative="1">
      <w:start w:val="1"/>
      <w:numFmt w:val="bullet"/>
      <w:lvlText w:val=""/>
      <w:lvlJc w:val="left"/>
      <w:pPr>
        <w:ind w:left="5047" w:hanging="360"/>
      </w:pPr>
      <w:rPr>
        <w:rFonts w:ascii="Wingdings" w:hAnsi="Wingdings" w:hint="default"/>
      </w:rPr>
    </w:lvl>
    <w:lvl w:ilvl="6" w:tplc="041F0001" w:tentative="1">
      <w:start w:val="1"/>
      <w:numFmt w:val="bullet"/>
      <w:lvlText w:val=""/>
      <w:lvlJc w:val="left"/>
      <w:pPr>
        <w:ind w:left="5767" w:hanging="360"/>
      </w:pPr>
      <w:rPr>
        <w:rFonts w:ascii="Symbol" w:hAnsi="Symbol" w:hint="default"/>
      </w:rPr>
    </w:lvl>
    <w:lvl w:ilvl="7" w:tplc="041F0003" w:tentative="1">
      <w:start w:val="1"/>
      <w:numFmt w:val="bullet"/>
      <w:lvlText w:val="o"/>
      <w:lvlJc w:val="left"/>
      <w:pPr>
        <w:ind w:left="6487" w:hanging="360"/>
      </w:pPr>
      <w:rPr>
        <w:rFonts w:ascii="Courier New" w:hAnsi="Courier New" w:cs="Courier New" w:hint="default"/>
      </w:rPr>
    </w:lvl>
    <w:lvl w:ilvl="8" w:tplc="041F0005" w:tentative="1">
      <w:start w:val="1"/>
      <w:numFmt w:val="bullet"/>
      <w:lvlText w:val=""/>
      <w:lvlJc w:val="left"/>
      <w:pPr>
        <w:ind w:left="7207" w:hanging="360"/>
      </w:pPr>
      <w:rPr>
        <w:rFonts w:ascii="Wingdings" w:hAnsi="Wingdings" w:hint="default"/>
      </w:rPr>
    </w:lvl>
  </w:abstractNum>
  <w:abstractNum w:abstractNumId="43" w15:restartNumberingAfterBreak="0">
    <w:nsid w:val="75FE6B0E"/>
    <w:multiLevelType w:val="hybridMultilevel"/>
    <w:tmpl w:val="6F440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653316A"/>
    <w:multiLevelType w:val="hybridMultilevel"/>
    <w:tmpl w:val="E4D8D5F2"/>
    <w:lvl w:ilvl="0" w:tplc="041F0001">
      <w:start w:val="1"/>
      <w:numFmt w:val="bullet"/>
      <w:lvlText w:val=""/>
      <w:lvlJc w:val="left"/>
      <w:pPr>
        <w:ind w:left="720" w:hanging="360"/>
      </w:pPr>
      <w:rPr>
        <w:rFonts w:ascii="Symbol" w:hAnsi="Symbol" w:hint="default"/>
      </w:rPr>
    </w:lvl>
    <w:lvl w:ilvl="1" w:tplc="2AA42968">
      <w:numFmt w:val="bullet"/>
      <w:lvlText w:val="•"/>
      <w:lvlJc w:val="left"/>
      <w:pPr>
        <w:ind w:left="1785" w:hanging="705"/>
      </w:pPr>
      <w:rPr>
        <w:rFonts w:ascii="Calibri" w:eastAsiaTheme="minorHAnsi" w:hAnsi="Calibri"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8DF45A6"/>
    <w:multiLevelType w:val="hybridMultilevel"/>
    <w:tmpl w:val="585E665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15:restartNumberingAfterBreak="0">
    <w:nsid w:val="7AC06EFA"/>
    <w:multiLevelType w:val="hybridMultilevel"/>
    <w:tmpl w:val="91C4A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91416891">
    <w:abstractNumId w:val="12"/>
  </w:num>
  <w:num w:numId="2" w16cid:durableId="860633824">
    <w:abstractNumId w:val="18"/>
  </w:num>
  <w:num w:numId="3" w16cid:durableId="737287064">
    <w:abstractNumId w:val="5"/>
  </w:num>
  <w:num w:numId="4" w16cid:durableId="1082527552">
    <w:abstractNumId w:val="14"/>
  </w:num>
  <w:num w:numId="5" w16cid:durableId="1484152576">
    <w:abstractNumId w:val="33"/>
  </w:num>
  <w:num w:numId="6" w16cid:durableId="1154033772">
    <w:abstractNumId w:val="44"/>
  </w:num>
  <w:num w:numId="7" w16cid:durableId="1486318775">
    <w:abstractNumId w:val="30"/>
  </w:num>
  <w:num w:numId="8" w16cid:durableId="34618841">
    <w:abstractNumId w:val="34"/>
  </w:num>
  <w:num w:numId="9" w16cid:durableId="101263824">
    <w:abstractNumId w:val="41"/>
  </w:num>
  <w:num w:numId="10" w16cid:durableId="799804484">
    <w:abstractNumId w:val="31"/>
  </w:num>
  <w:num w:numId="11" w16cid:durableId="1546790527">
    <w:abstractNumId w:val="39"/>
  </w:num>
  <w:num w:numId="12" w16cid:durableId="632058364">
    <w:abstractNumId w:val="43"/>
  </w:num>
  <w:num w:numId="13" w16cid:durableId="1718696069">
    <w:abstractNumId w:val="38"/>
  </w:num>
  <w:num w:numId="14" w16cid:durableId="1656834009">
    <w:abstractNumId w:val="6"/>
  </w:num>
  <w:num w:numId="15" w16cid:durableId="705643068">
    <w:abstractNumId w:val="40"/>
  </w:num>
  <w:num w:numId="16" w16cid:durableId="1501116709">
    <w:abstractNumId w:val="45"/>
  </w:num>
  <w:num w:numId="17" w16cid:durableId="1973291823">
    <w:abstractNumId w:val="10"/>
  </w:num>
  <w:num w:numId="18" w16cid:durableId="1621640917">
    <w:abstractNumId w:val="24"/>
  </w:num>
  <w:num w:numId="19" w16cid:durableId="695694873">
    <w:abstractNumId w:val="42"/>
  </w:num>
  <w:num w:numId="20" w16cid:durableId="1592085622">
    <w:abstractNumId w:val="22"/>
  </w:num>
  <w:num w:numId="21" w16cid:durableId="1654487742">
    <w:abstractNumId w:val="11"/>
  </w:num>
  <w:num w:numId="22" w16cid:durableId="662776604">
    <w:abstractNumId w:val="21"/>
  </w:num>
  <w:num w:numId="23" w16cid:durableId="1311981904">
    <w:abstractNumId w:val="32"/>
  </w:num>
  <w:num w:numId="24" w16cid:durableId="473717456">
    <w:abstractNumId w:val="25"/>
  </w:num>
  <w:num w:numId="25" w16cid:durableId="328824971">
    <w:abstractNumId w:val="36"/>
  </w:num>
  <w:num w:numId="26" w16cid:durableId="1548644790">
    <w:abstractNumId w:val="46"/>
  </w:num>
  <w:num w:numId="27" w16cid:durableId="2014985670">
    <w:abstractNumId w:val="23"/>
  </w:num>
  <w:num w:numId="28" w16cid:durableId="1774785860">
    <w:abstractNumId w:val="28"/>
  </w:num>
  <w:num w:numId="29" w16cid:durableId="39867140">
    <w:abstractNumId w:val="20"/>
  </w:num>
  <w:num w:numId="30" w16cid:durableId="2089770247">
    <w:abstractNumId w:val="13"/>
  </w:num>
  <w:num w:numId="31" w16cid:durableId="1395157885">
    <w:abstractNumId w:val="17"/>
  </w:num>
  <w:num w:numId="32" w16cid:durableId="509953059">
    <w:abstractNumId w:val="27"/>
  </w:num>
  <w:num w:numId="33" w16cid:durableId="1496609007">
    <w:abstractNumId w:val="35"/>
  </w:num>
  <w:num w:numId="34" w16cid:durableId="1707950150">
    <w:abstractNumId w:val="15"/>
  </w:num>
  <w:num w:numId="35" w16cid:durableId="1907834265">
    <w:abstractNumId w:val="9"/>
  </w:num>
  <w:num w:numId="36" w16cid:durableId="503786575">
    <w:abstractNumId w:val="16"/>
  </w:num>
  <w:num w:numId="37" w16cid:durableId="590312943">
    <w:abstractNumId w:val="19"/>
  </w:num>
  <w:num w:numId="38" w16cid:durableId="854684448">
    <w:abstractNumId w:val="7"/>
  </w:num>
  <w:num w:numId="39" w16cid:durableId="1214078595">
    <w:abstractNumId w:val="29"/>
  </w:num>
  <w:num w:numId="40" w16cid:durableId="632756744">
    <w:abstractNumId w:val="37"/>
  </w:num>
  <w:num w:numId="41" w16cid:durableId="604458877">
    <w:abstractNumId w:val="26"/>
  </w:num>
  <w:num w:numId="42" w16cid:durableId="2074888292">
    <w:abstractNumId w:val="8"/>
  </w:num>
  <w:num w:numId="43" w16cid:durableId="337732644">
    <w:abstractNumId w:val="0"/>
  </w:num>
  <w:num w:numId="44" w16cid:durableId="2119566768">
    <w:abstractNumId w:val="1"/>
  </w:num>
  <w:num w:numId="45" w16cid:durableId="676882935">
    <w:abstractNumId w:val="2"/>
  </w:num>
  <w:num w:numId="46" w16cid:durableId="331225831">
    <w:abstractNumId w:val="3"/>
  </w:num>
  <w:num w:numId="47" w16cid:durableId="136991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854"/>
    <w:rsid w:val="00010477"/>
    <w:rsid w:val="000142CF"/>
    <w:rsid w:val="00027349"/>
    <w:rsid w:val="00040027"/>
    <w:rsid w:val="00040157"/>
    <w:rsid w:val="00044DB2"/>
    <w:rsid w:val="0007266E"/>
    <w:rsid w:val="000741E3"/>
    <w:rsid w:val="000825E5"/>
    <w:rsid w:val="00082949"/>
    <w:rsid w:val="00084E64"/>
    <w:rsid w:val="00090048"/>
    <w:rsid w:val="0009065B"/>
    <w:rsid w:val="000916FE"/>
    <w:rsid w:val="00091B8F"/>
    <w:rsid w:val="00093A81"/>
    <w:rsid w:val="000943B3"/>
    <w:rsid w:val="000969C2"/>
    <w:rsid w:val="000A310D"/>
    <w:rsid w:val="000B35B3"/>
    <w:rsid w:val="000B3D19"/>
    <w:rsid w:val="000C4F4E"/>
    <w:rsid w:val="000D1091"/>
    <w:rsid w:val="000D1E8E"/>
    <w:rsid w:val="000F4DF3"/>
    <w:rsid w:val="000F4E81"/>
    <w:rsid w:val="00101B6F"/>
    <w:rsid w:val="001175E3"/>
    <w:rsid w:val="001256E6"/>
    <w:rsid w:val="0012669A"/>
    <w:rsid w:val="001319AC"/>
    <w:rsid w:val="00132BF0"/>
    <w:rsid w:val="001433E3"/>
    <w:rsid w:val="00145684"/>
    <w:rsid w:val="0015248E"/>
    <w:rsid w:val="001546F8"/>
    <w:rsid w:val="0016264D"/>
    <w:rsid w:val="00170E5C"/>
    <w:rsid w:val="00171723"/>
    <w:rsid w:val="001750E9"/>
    <w:rsid w:val="001755B7"/>
    <w:rsid w:val="00190B54"/>
    <w:rsid w:val="00193255"/>
    <w:rsid w:val="00194C95"/>
    <w:rsid w:val="001A125F"/>
    <w:rsid w:val="001A4BED"/>
    <w:rsid w:val="001A55F7"/>
    <w:rsid w:val="001B5DC0"/>
    <w:rsid w:val="001B65EE"/>
    <w:rsid w:val="001C254D"/>
    <w:rsid w:val="001D1E14"/>
    <w:rsid w:val="001D2030"/>
    <w:rsid w:val="001D48EA"/>
    <w:rsid w:val="001D7400"/>
    <w:rsid w:val="001E248E"/>
    <w:rsid w:val="001F3449"/>
    <w:rsid w:val="001F5FFE"/>
    <w:rsid w:val="001F62FA"/>
    <w:rsid w:val="00204602"/>
    <w:rsid w:val="00206A62"/>
    <w:rsid w:val="00223961"/>
    <w:rsid w:val="00224DA1"/>
    <w:rsid w:val="002535A1"/>
    <w:rsid w:val="00257CFE"/>
    <w:rsid w:val="002663FB"/>
    <w:rsid w:val="00266E17"/>
    <w:rsid w:val="002678D2"/>
    <w:rsid w:val="00275303"/>
    <w:rsid w:val="0027716C"/>
    <w:rsid w:val="00277C7A"/>
    <w:rsid w:val="00281F9A"/>
    <w:rsid w:val="002848E8"/>
    <w:rsid w:val="0028582B"/>
    <w:rsid w:val="00287462"/>
    <w:rsid w:val="00292BFB"/>
    <w:rsid w:val="002A1920"/>
    <w:rsid w:val="002A3941"/>
    <w:rsid w:val="002A5AE6"/>
    <w:rsid w:val="002B31D3"/>
    <w:rsid w:val="002C238C"/>
    <w:rsid w:val="002C4336"/>
    <w:rsid w:val="002C4509"/>
    <w:rsid w:val="002C63CA"/>
    <w:rsid w:val="002D1421"/>
    <w:rsid w:val="002D22DF"/>
    <w:rsid w:val="002D36C3"/>
    <w:rsid w:val="002E4174"/>
    <w:rsid w:val="002E56F7"/>
    <w:rsid w:val="002E588C"/>
    <w:rsid w:val="002F1F3F"/>
    <w:rsid w:val="002F2057"/>
    <w:rsid w:val="002F4E98"/>
    <w:rsid w:val="002F63F0"/>
    <w:rsid w:val="003005D9"/>
    <w:rsid w:val="00305058"/>
    <w:rsid w:val="00310D0C"/>
    <w:rsid w:val="003143F4"/>
    <w:rsid w:val="00315693"/>
    <w:rsid w:val="00316E7B"/>
    <w:rsid w:val="00317088"/>
    <w:rsid w:val="0032040D"/>
    <w:rsid w:val="0032143C"/>
    <w:rsid w:val="00323D4A"/>
    <w:rsid w:val="003243DD"/>
    <w:rsid w:val="00327D18"/>
    <w:rsid w:val="00351F99"/>
    <w:rsid w:val="00356422"/>
    <w:rsid w:val="003701E5"/>
    <w:rsid w:val="003846CE"/>
    <w:rsid w:val="00395CB7"/>
    <w:rsid w:val="003A4DC0"/>
    <w:rsid w:val="003A53EB"/>
    <w:rsid w:val="003A5676"/>
    <w:rsid w:val="003A5B13"/>
    <w:rsid w:val="003A743E"/>
    <w:rsid w:val="003B4BC6"/>
    <w:rsid w:val="003B4D21"/>
    <w:rsid w:val="003B7164"/>
    <w:rsid w:val="003C38D8"/>
    <w:rsid w:val="003D405B"/>
    <w:rsid w:val="003E04A7"/>
    <w:rsid w:val="003E0838"/>
    <w:rsid w:val="003F1832"/>
    <w:rsid w:val="003F3BE6"/>
    <w:rsid w:val="003F6C1A"/>
    <w:rsid w:val="004006B6"/>
    <w:rsid w:val="004175BF"/>
    <w:rsid w:val="00423F65"/>
    <w:rsid w:val="00434D1E"/>
    <w:rsid w:val="00440767"/>
    <w:rsid w:val="00442FAB"/>
    <w:rsid w:val="00444358"/>
    <w:rsid w:val="00444DB2"/>
    <w:rsid w:val="004467EA"/>
    <w:rsid w:val="00451A33"/>
    <w:rsid w:val="00453180"/>
    <w:rsid w:val="004657B6"/>
    <w:rsid w:val="00467531"/>
    <w:rsid w:val="00470984"/>
    <w:rsid w:val="00472BEC"/>
    <w:rsid w:val="00473F65"/>
    <w:rsid w:val="004801A0"/>
    <w:rsid w:val="0048033F"/>
    <w:rsid w:val="00484F21"/>
    <w:rsid w:val="004855F5"/>
    <w:rsid w:val="0048587A"/>
    <w:rsid w:val="00486736"/>
    <w:rsid w:val="00486F2B"/>
    <w:rsid w:val="004A1321"/>
    <w:rsid w:val="004A40C5"/>
    <w:rsid w:val="004A5861"/>
    <w:rsid w:val="004B00B5"/>
    <w:rsid w:val="004D0BFC"/>
    <w:rsid w:val="004D4AF3"/>
    <w:rsid w:val="004D66E9"/>
    <w:rsid w:val="004D7344"/>
    <w:rsid w:val="004E3D15"/>
    <w:rsid w:val="004E5506"/>
    <w:rsid w:val="004F2036"/>
    <w:rsid w:val="004F511F"/>
    <w:rsid w:val="0050021C"/>
    <w:rsid w:val="00501507"/>
    <w:rsid w:val="005019FC"/>
    <w:rsid w:val="00503138"/>
    <w:rsid w:val="00503A74"/>
    <w:rsid w:val="00505F37"/>
    <w:rsid w:val="00532285"/>
    <w:rsid w:val="005348E2"/>
    <w:rsid w:val="00555799"/>
    <w:rsid w:val="00555CAA"/>
    <w:rsid w:val="00556A1D"/>
    <w:rsid w:val="00556F25"/>
    <w:rsid w:val="00562197"/>
    <w:rsid w:val="005646D0"/>
    <w:rsid w:val="00570658"/>
    <w:rsid w:val="00591479"/>
    <w:rsid w:val="005A3CAF"/>
    <w:rsid w:val="005A7825"/>
    <w:rsid w:val="005B725F"/>
    <w:rsid w:val="005C19D9"/>
    <w:rsid w:val="005C38E1"/>
    <w:rsid w:val="005C45B3"/>
    <w:rsid w:val="005D4A39"/>
    <w:rsid w:val="005D5FFF"/>
    <w:rsid w:val="005E1249"/>
    <w:rsid w:val="005E2D5C"/>
    <w:rsid w:val="005E4978"/>
    <w:rsid w:val="005F2FD3"/>
    <w:rsid w:val="00600444"/>
    <w:rsid w:val="00606865"/>
    <w:rsid w:val="0061139E"/>
    <w:rsid w:val="006167DA"/>
    <w:rsid w:val="006237C7"/>
    <w:rsid w:val="00624907"/>
    <w:rsid w:val="006269D8"/>
    <w:rsid w:val="00641AAF"/>
    <w:rsid w:val="00647018"/>
    <w:rsid w:val="0064707C"/>
    <w:rsid w:val="00651EA9"/>
    <w:rsid w:val="006559A6"/>
    <w:rsid w:val="006661AF"/>
    <w:rsid w:val="00667D9F"/>
    <w:rsid w:val="00676EBC"/>
    <w:rsid w:val="0068071D"/>
    <w:rsid w:val="00680A35"/>
    <w:rsid w:val="00686BEB"/>
    <w:rsid w:val="00693029"/>
    <w:rsid w:val="00696A44"/>
    <w:rsid w:val="006B16B2"/>
    <w:rsid w:val="006B66B1"/>
    <w:rsid w:val="006E70C5"/>
    <w:rsid w:val="006F0E91"/>
    <w:rsid w:val="006F199B"/>
    <w:rsid w:val="006F2856"/>
    <w:rsid w:val="006F4C6B"/>
    <w:rsid w:val="006F793D"/>
    <w:rsid w:val="006F7D84"/>
    <w:rsid w:val="007022EA"/>
    <w:rsid w:val="00707549"/>
    <w:rsid w:val="00710C9E"/>
    <w:rsid w:val="00711DC3"/>
    <w:rsid w:val="00712DE2"/>
    <w:rsid w:val="00713653"/>
    <w:rsid w:val="00726C76"/>
    <w:rsid w:val="007272C5"/>
    <w:rsid w:val="0073721A"/>
    <w:rsid w:val="00750926"/>
    <w:rsid w:val="00750D4A"/>
    <w:rsid w:val="007526CB"/>
    <w:rsid w:val="00753CF4"/>
    <w:rsid w:val="0076176C"/>
    <w:rsid w:val="00761CF9"/>
    <w:rsid w:val="00763DAF"/>
    <w:rsid w:val="00770D3A"/>
    <w:rsid w:val="00771811"/>
    <w:rsid w:val="00781BC7"/>
    <w:rsid w:val="00782CC8"/>
    <w:rsid w:val="00784099"/>
    <w:rsid w:val="00787FE4"/>
    <w:rsid w:val="0079466A"/>
    <w:rsid w:val="00795913"/>
    <w:rsid w:val="00795DEB"/>
    <w:rsid w:val="007B234B"/>
    <w:rsid w:val="007B2428"/>
    <w:rsid w:val="007B3DD4"/>
    <w:rsid w:val="007D03D1"/>
    <w:rsid w:val="007D1404"/>
    <w:rsid w:val="007D6214"/>
    <w:rsid w:val="007E04EE"/>
    <w:rsid w:val="007F2CAF"/>
    <w:rsid w:val="007F5524"/>
    <w:rsid w:val="00810BB0"/>
    <w:rsid w:val="00812A98"/>
    <w:rsid w:val="00826FFE"/>
    <w:rsid w:val="008327A0"/>
    <w:rsid w:val="00837D1A"/>
    <w:rsid w:val="00841170"/>
    <w:rsid w:val="00853B57"/>
    <w:rsid w:val="0086380D"/>
    <w:rsid w:val="00870793"/>
    <w:rsid w:val="008721B7"/>
    <w:rsid w:val="008900C8"/>
    <w:rsid w:val="00890835"/>
    <w:rsid w:val="008B170A"/>
    <w:rsid w:val="008B2274"/>
    <w:rsid w:val="008B4E69"/>
    <w:rsid w:val="008C33AE"/>
    <w:rsid w:val="008D0DD0"/>
    <w:rsid w:val="008D55B2"/>
    <w:rsid w:val="008E1519"/>
    <w:rsid w:val="009000A7"/>
    <w:rsid w:val="009002F4"/>
    <w:rsid w:val="00902082"/>
    <w:rsid w:val="00902949"/>
    <w:rsid w:val="00907F59"/>
    <w:rsid w:val="00922762"/>
    <w:rsid w:val="009268BC"/>
    <w:rsid w:val="00927F0B"/>
    <w:rsid w:val="009333FA"/>
    <w:rsid w:val="00940522"/>
    <w:rsid w:val="00941AAA"/>
    <w:rsid w:val="00942EB7"/>
    <w:rsid w:val="0094362C"/>
    <w:rsid w:val="00944969"/>
    <w:rsid w:val="0095468B"/>
    <w:rsid w:val="00955A81"/>
    <w:rsid w:val="00957BA3"/>
    <w:rsid w:val="009633DE"/>
    <w:rsid w:val="00963EC7"/>
    <w:rsid w:val="00967011"/>
    <w:rsid w:val="00972E82"/>
    <w:rsid w:val="00975163"/>
    <w:rsid w:val="00995C72"/>
    <w:rsid w:val="00996194"/>
    <w:rsid w:val="0099756A"/>
    <w:rsid w:val="009A3E7A"/>
    <w:rsid w:val="009B0EFB"/>
    <w:rsid w:val="009B7654"/>
    <w:rsid w:val="009C0161"/>
    <w:rsid w:val="009C0D8A"/>
    <w:rsid w:val="009C2341"/>
    <w:rsid w:val="009D55AF"/>
    <w:rsid w:val="009E3561"/>
    <w:rsid w:val="009E3763"/>
    <w:rsid w:val="009E37D8"/>
    <w:rsid w:val="009F2259"/>
    <w:rsid w:val="009F22ED"/>
    <w:rsid w:val="00A00362"/>
    <w:rsid w:val="00A13C54"/>
    <w:rsid w:val="00A14A8A"/>
    <w:rsid w:val="00A234DE"/>
    <w:rsid w:val="00A2548B"/>
    <w:rsid w:val="00A32C06"/>
    <w:rsid w:val="00A432C4"/>
    <w:rsid w:val="00A51895"/>
    <w:rsid w:val="00A53309"/>
    <w:rsid w:val="00A55033"/>
    <w:rsid w:val="00A639AC"/>
    <w:rsid w:val="00A63BC8"/>
    <w:rsid w:val="00A7205D"/>
    <w:rsid w:val="00A82D45"/>
    <w:rsid w:val="00A8573D"/>
    <w:rsid w:val="00A96317"/>
    <w:rsid w:val="00A96E9F"/>
    <w:rsid w:val="00A97938"/>
    <w:rsid w:val="00AA0A25"/>
    <w:rsid w:val="00AA2177"/>
    <w:rsid w:val="00AA66AE"/>
    <w:rsid w:val="00AB13B9"/>
    <w:rsid w:val="00AC0831"/>
    <w:rsid w:val="00AD0D8B"/>
    <w:rsid w:val="00AD224D"/>
    <w:rsid w:val="00AE14C5"/>
    <w:rsid w:val="00AE5B9E"/>
    <w:rsid w:val="00AE6D37"/>
    <w:rsid w:val="00AF0AD6"/>
    <w:rsid w:val="00AF4F35"/>
    <w:rsid w:val="00AF5681"/>
    <w:rsid w:val="00AF5A01"/>
    <w:rsid w:val="00AF5A9B"/>
    <w:rsid w:val="00AF5D21"/>
    <w:rsid w:val="00AF6ADB"/>
    <w:rsid w:val="00B101F7"/>
    <w:rsid w:val="00B126EB"/>
    <w:rsid w:val="00B17831"/>
    <w:rsid w:val="00B21E75"/>
    <w:rsid w:val="00B240D6"/>
    <w:rsid w:val="00B35DB1"/>
    <w:rsid w:val="00B419E8"/>
    <w:rsid w:val="00B44A7D"/>
    <w:rsid w:val="00B46514"/>
    <w:rsid w:val="00B52EEF"/>
    <w:rsid w:val="00B60BDD"/>
    <w:rsid w:val="00B63A4D"/>
    <w:rsid w:val="00B760DD"/>
    <w:rsid w:val="00B7759C"/>
    <w:rsid w:val="00B879B8"/>
    <w:rsid w:val="00B94301"/>
    <w:rsid w:val="00B94CCB"/>
    <w:rsid w:val="00B95470"/>
    <w:rsid w:val="00B9772C"/>
    <w:rsid w:val="00BA0F4B"/>
    <w:rsid w:val="00BA20DA"/>
    <w:rsid w:val="00BA274F"/>
    <w:rsid w:val="00BA5765"/>
    <w:rsid w:val="00BA58C0"/>
    <w:rsid w:val="00BA741E"/>
    <w:rsid w:val="00BB0D9E"/>
    <w:rsid w:val="00BB3AEA"/>
    <w:rsid w:val="00BB6863"/>
    <w:rsid w:val="00BB7FF1"/>
    <w:rsid w:val="00BC6252"/>
    <w:rsid w:val="00BC75B5"/>
    <w:rsid w:val="00BD0BFE"/>
    <w:rsid w:val="00BD1F80"/>
    <w:rsid w:val="00BD63BA"/>
    <w:rsid w:val="00BD7962"/>
    <w:rsid w:val="00BD79B2"/>
    <w:rsid w:val="00BE498A"/>
    <w:rsid w:val="00BE4CC9"/>
    <w:rsid w:val="00BE534D"/>
    <w:rsid w:val="00BE59EE"/>
    <w:rsid w:val="00BE7AA1"/>
    <w:rsid w:val="00C036D8"/>
    <w:rsid w:val="00C03EDA"/>
    <w:rsid w:val="00C0565F"/>
    <w:rsid w:val="00C2354E"/>
    <w:rsid w:val="00C3570A"/>
    <w:rsid w:val="00C53F59"/>
    <w:rsid w:val="00C552BA"/>
    <w:rsid w:val="00C77F3D"/>
    <w:rsid w:val="00C841F0"/>
    <w:rsid w:val="00C95183"/>
    <w:rsid w:val="00C96937"/>
    <w:rsid w:val="00CA3A52"/>
    <w:rsid w:val="00CA4C3B"/>
    <w:rsid w:val="00CA64F5"/>
    <w:rsid w:val="00CB0A11"/>
    <w:rsid w:val="00CB20FE"/>
    <w:rsid w:val="00CB2712"/>
    <w:rsid w:val="00CC72E6"/>
    <w:rsid w:val="00CD17ED"/>
    <w:rsid w:val="00CD4AAA"/>
    <w:rsid w:val="00CE5BB3"/>
    <w:rsid w:val="00CF3774"/>
    <w:rsid w:val="00CF6484"/>
    <w:rsid w:val="00D00012"/>
    <w:rsid w:val="00D00C1F"/>
    <w:rsid w:val="00D023DA"/>
    <w:rsid w:val="00D04BB1"/>
    <w:rsid w:val="00D0651C"/>
    <w:rsid w:val="00D16B00"/>
    <w:rsid w:val="00D24154"/>
    <w:rsid w:val="00D326BA"/>
    <w:rsid w:val="00D415AE"/>
    <w:rsid w:val="00D426FC"/>
    <w:rsid w:val="00D5042B"/>
    <w:rsid w:val="00D62A58"/>
    <w:rsid w:val="00D66D32"/>
    <w:rsid w:val="00D72052"/>
    <w:rsid w:val="00D729D3"/>
    <w:rsid w:val="00D75892"/>
    <w:rsid w:val="00D77E1B"/>
    <w:rsid w:val="00DA01A9"/>
    <w:rsid w:val="00DA2543"/>
    <w:rsid w:val="00DA4B6F"/>
    <w:rsid w:val="00DB1E64"/>
    <w:rsid w:val="00DC3854"/>
    <w:rsid w:val="00DC6EB7"/>
    <w:rsid w:val="00DD4125"/>
    <w:rsid w:val="00DD690B"/>
    <w:rsid w:val="00DE297C"/>
    <w:rsid w:val="00DF2477"/>
    <w:rsid w:val="00E04D6C"/>
    <w:rsid w:val="00E10844"/>
    <w:rsid w:val="00E10FB9"/>
    <w:rsid w:val="00E12372"/>
    <w:rsid w:val="00E15AD5"/>
    <w:rsid w:val="00E217CC"/>
    <w:rsid w:val="00E32CA6"/>
    <w:rsid w:val="00E3417B"/>
    <w:rsid w:val="00E35532"/>
    <w:rsid w:val="00E36AFF"/>
    <w:rsid w:val="00E4267D"/>
    <w:rsid w:val="00E46771"/>
    <w:rsid w:val="00E54CFB"/>
    <w:rsid w:val="00E571C7"/>
    <w:rsid w:val="00E57C2D"/>
    <w:rsid w:val="00E7693B"/>
    <w:rsid w:val="00E76C08"/>
    <w:rsid w:val="00E91249"/>
    <w:rsid w:val="00E926C7"/>
    <w:rsid w:val="00E93D2D"/>
    <w:rsid w:val="00E95F36"/>
    <w:rsid w:val="00EA12EF"/>
    <w:rsid w:val="00EB1C9E"/>
    <w:rsid w:val="00EB5700"/>
    <w:rsid w:val="00EB6318"/>
    <w:rsid w:val="00EC0436"/>
    <w:rsid w:val="00EC4C9C"/>
    <w:rsid w:val="00ED72D3"/>
    <w:rsid w:val="00EE047C"/>
    <w:rsid w:val="00EE461D"/>
    <w:rsid w:val="00EE7F1D"/>
    <w:rsid w:val="00F0259B"/>
    <w:rsid w:val="00F075B8"/>
    <w:rsid w:val="00F14A2B"/>
    <w:rsid w:val="00F230EA"/>
    <w:rsid w:val="00F33B27"/>
    <w:rsid w:val="00F40DBD"/>
    <w:rsid w:val="00F444C7"/>
    <w:rsid w:val="00F470DC"/>
    <w:rsid w:val="00F5612F"/>
    <w:rsid w:val="00F57E38"/>
    <w:rsid w:val="00F668D2"/>
    <w:rsid w:val="00F67773"/>
    <w:rsid w:val="00F74422"/>
    <w:rsid w:val="00F837B1"/>
    <w:rsid w:val="00F87468"/>
    <w:rsid w:val="00FA12D0"/>
    <w:rsid w:val="00FC2D24"/>
    <w:rsid w:val="00FC52D5"/>
    <w:rsid w:val="00FE3F65"/>
    <w:rsid w:val="00FF117F"/>
    <w:rsid w:val="00FF4F49"/>
    <w:rsid w:val="00FF53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0B07"/>
  <w15:docId w15:val="{6EBF58BE-1774-42DA-9F83-A458923F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088"/>
  </w:style>
  <w:style w:type="paragraph" w:styleId="Balk1">
    <w:name w:val="heading 1"/>
    <w:basedOn w:val="Normal"/>
    <w:link w:val="Balk1Char"/>
    <w:uiPriority w:val="9"/>
    <w:qFormat/>
    <w:rsid w:val="004801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C3854"/>
    <w:pPr>
      <w:ind w:left="720"/>
      <w:contextualSpacing/>
    </w:pPr>
  </w:style>
  <w:style w:type="character" w:styleId="Kpr">
    <w:name w:val="Hyperlink"/>
    <w:basedOn w:val="VarsaylanParagrafYazTipi"/>
    <w:uiPriority w:val="99"/>
    <w:unhideWhenUsed/>
    <w:rsid w:val="00DC3854"/>
    <w:rPr>
      <w:color w:val="0000FF" w:themeColor="hyperlink"/>
      <w:u w:val="single"/>
    </w:rPr>
  </w:style>
  <w:style w:type="character" w:styleId="AklamaBavurusu">
    <w:name w:val="annotation reference"/>
    <w:basedOn w:val="VarsaylanParagrafYazTipi"/>
    <w:uiPriority w:val="99"/>
    <w:semiHidden/>
    <w:unhideWhenUsed/>
    <w:rsid w:val="0028582B"/>
    <w:rPr>
      <w:sz w:val="16"/>
      <w:szCs w:val="16"/>
    </w:rPr>
  </w:style>
  <w:style w:type="paragraph" w:styleId="AklamaMetni">
    <w:name w:val="annotation text"/>
    <w:basedOn w:val="Normal"/>
    <w:link w:val="AklamaMetniChar"/>
    <w:uiPriority w:val="99"/>
    <w:semiHidden/>
    <w:unhideWhenUsed/>
    <w:rsid w:val="0028582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8582B"/>
    <w:rPr>
      <w:sz w:val="20"/>
      <w:szCs w:val="20"/>
    </w:rPr>
  </w:style>
  <w:style w:type="paragraph" w:styleId="AklamaKonusu">
    <w:name w:val="annotation subject"/>
    <w:basedOn w:val="AklamaMetni"/>
    <w:next w:val="AklamaMetni"/>
    <w:link w:val="AklamaKonusuChar"/>
    <w:uiPriority w:val="99"/>
    <w:semiHidden/>
    <w:unhideWhenUsed/>
    <w:rsid w:val="0028582B"/>
    <w:rPr>
      <w:b/>
      <w:bCs/>
    </w:rPr>
  </w:style>
  <w:style w:type="character" w:customStyle="1" w:styleId="AklamaKonusuChar">
    <w:name w:val="Açıklama Konusu Char"/>
    <w:basedOn w:val="AklamaMetniChar"/>
    <w:link w:val="AklamaKonusu"/>
    <w:uiPriority w:val="99"/>
    <w:semiHidden/>
    <w:rsid w:val="0028582B"/>
    <w:rPr>
      <w:b/>
      <w:bCs/>
      <w:sz w:val="20"/>
      <w:szCs w:val="20"/>
    </w:rPr>
  </w:style>
  <w:style w:type="paragraph" w:styleId="BalonMetni">
    <w:name w:val="Balloon Text"/>
    <w:basedOn w:val="Normal"/>
    <w:link w:val="BalonMetniChar"/>
    <w:uiPriority w:val="99"/>
    <w:semiHidden/>
    <w:unhideWhenUsed/>
    <w:rsid w:val="002858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582B"/>
    <w:rPr>
      <w:rFonts w:ascii="Tahoma" w:hAnsi="Tahoma" w:cs="Tahoma"/>
      <w:sz w:val="16"/>
      <w:szCs w:val="16"/>
    </w:rPr>
  </w:style>
  <w:style w:type="character" w:customStyle="1" w:styleId="Balk1Char">
    <w:name w:val="Başlık 1 Char"/>
    <w:basedOn w:val="VarsaylanParagrafYazTipi"/>
    <w:link w:val="Balk1"/>
    <w:uiPriority w:val="9"/>
    <w:rsid w:val="004801A0"/>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AF4F3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D4AF3"/>
    <w:rPr>
      <w:b/>
      <w:bCs/>
    </w:rPr>
  </w:style>
  <w:style w:type="table" w:styleId="TabloKlavuzu">
    <w:name w:val="Table Grid"/>
    <w:basedOn w:val="NormalTablo"/>
    <w:uiPriority w:val="59"/>
    <w:rsid w:val="00267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FF4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4C95"/>
    <w:pPr>
      <w:autoSpaceDE w:val="0"/>
      <w:autoSpaceDN w:val="0"/>
      <w:adjustRightInd w:val="0"/>
      <w:spacing w:after="0" w:line="240" w:lineRule="auto"/>
    </w:pPr>
    <w:rPr>
      <w:rFonts w:ascii="Times New Roman" w:hAnsi="Times New Roman" w:cs="Times New Roman"/>
      <w:color w:val="000000"/>
      <w:sz w:val="24"/>
      <w:szCs w:val="24"/>
    </w:rPr>
  </w:style>
  <w:style w:type="character" w:styleId="zmlenmeyenBahsetme">
    <w:name w:val="Unresolved Mention"/>
    <w:basedOn w:val="VarsaylanParagrafYazTipi"/>
    <w:uiPriority w:val="99"/>
    <w:semiHidden/>
    <w:unhideWhenUsed/>
    <w:rsid w:val="00F02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6347">
      <w:bodyDiv w:val="1"/>
      <w:marLeft w:val="0"/>
      <w:marRight w:val="0"/>
      <w:marTop w:val="0"/>
      <w:marBottom w:val="0"/>
      <w:divBdr>
        <w:top w:val="none" w:sz="0" w:space="0" w:color="auto"/>
        <w:left w:val="none" w:sz="0" w:space="0" w:color="auto"/>
        <w:bottom w:val="none" w:sz="0" w:space="0" w:color="auto"/>
        <w:right w:val="none" w:sz="0" w:space="0" w:color="auto"/>
      </w:divBdr>
    </w:div>
    <w:div w:id="350761127">
      <w:bodyDiv w:val="1"/>
      <w:marLeft w:val="0"/>
      <w:marRight w:val="0"/>
      <w:marTop w:val="0"/>
      <w:marBottom w:val="0"/>
      <w:divBdr>
        <w:top w:val="none" w:sz="0" w:space="0" w:color="auto"/>
        <w:left w:val="none" w:sz="0" w:space="0" w:color="auto"/>
        <w:bottom w:val="none" w:sz="0" w:space="0" w:color="auto"/>
        <w:right w:val="none" w:sz="0" w:space="0" w:color="auto"/>
      </w:divBdr>
    </w:div>
    <w:div w:id="456339468">
      <w:bodyDiv w:val="1"/>
      <w:marLeft w:val="0"/>
      <w:marRight w:val="0"/>
      <w:marTop w:val="0"/>
      <w:marBottom w:val="0"/>
      <w:divBdr>
        <w:top w:val="none" w:sz="0" w:space="0" w:color="auto"/>
        <w:left w:val="none" w:sz="0" w:space="0" w:color="auto"/>
        <w:bottom w:val="none" w:sz="0" w:space="0" w:color="auto"/>
        <w:right w:val="none" w:sz="0" w:space="0" w:color="auto"/>
      </w:divBdr>
    </w:div>
    <w:div w:id="463157279">
      <w:bodyDiv w:val="1"/>
      <w:marLeft w:val="0"/>
      <w:marRight w:val="0"/>
      <w:marTop w:val="0"/>
      <w:marBottom w:val="0"/>
      <w:divBdr>
        <w:top w:val="none" w:sz="0" w:space="0" w:color="auto"/>
        <w:left w:val="none" w:sz="0" w:space="0" w:color="auto"/>
        <w:bottom w:val="none" w:sz="0" w:space="0" w:color="auto"/>
        <w:right w:val="none" w:sz="0" w:space="0" w:color="auto"/>
      </w:divBdr>
    </w:div>
    <w:div w:id="666402648">
      <w:bodyDiv w:val="1"/>
      <w:marLeft w:val="0"/>
      <w:marRight w:val="0"/>
      <w:marTop w:val="0"/>
      <w:marBottom w:val="0"/>
      <w:divBdr>
        <w:top w:val="none" w:sz="0" w:space="0" w:color="auto"/>
        <w:left w:val="none" w:sz="0" w:space="0" w:color="auto"/>
        <w:bottom w:val="none" w:sz="0" w:space="0" w:color="auto"/>
        <w:right w:val="none" w:sz="0" w:space="0" w:color="auto"/>
      </w:divBdr>
    </w:div>
    <w:div w:id="1603226426">
      <w:bodyDiv w:val="1"/>
      <w:marLeft w:val="0"/>
      <w:marRight w:val="0"/>
      <w:marTop w:val="0"/>
      <w:marBottom w:val="0"/>
      <w:divBdr>
        <w:top w:val="none" w:sz="0" w:space="0" w:color="auto"/>
        <w:left w:val="none" w:sz="0" w:space="0" w:color="auto"/>
        <w:bottom w:val="none" w:sz="0" w:space="0" w:color="auto"/>
        <w:right w:val="none" w:sz="0" w:space="0" w:color="auto"/>
      </w:divBdr>
    </w:div>
    <w:div w:id="1731921292">
      <w:bodyDiv w:val="1"/>
      <w:marLeft w:val="0"/>
      <w:marRight w:val="0"/>
      <w:marTop w:val="0"/>
      <w:marBottom w:val="0"/>
      <w:divBdr>
        <w:top w:val="none" w:sz="0" w:space="0" w:color="auto"/>
        <w:left w:val="none" w:sz="0" w:space="0" w:color="auto"/>
        <w:bottom w:val="none" w:sz="0" w:space="0" w:color="auto"/>
        <w:right w:val="none" w:sz="0" w:space="0" w:color="auto"/>
      </w:divBdr>
    </w:div>
    <w:div w:id="1758356486">
      <w:bodyDiv w:val="1"/>
      <w:marLeft w:val="0"/>
      <w:marRight w:val="0"/>
      <w:marTop w:val="0"/>
      <w:marBottom w:val="0"/>
      <w:divBdr>
        <w:top w:val="none" w:sz="0" w:space="0" w:color="auto"/>
        <w:left w:val="none" w:sz="0" w:space="0" w:color="auto"/>
        <w:bottom w:val="none" w:sz="0" w:space="0" w:color="auto"/>
        <w:right w:val="none" w:sz="0" w:space="0" w:color="auto"/>
      </w:divBdr>
    </w:div>
    <w:div w:id="1839805472">
      <w:bodyDiv w:val="1"/>
      <w:marLeft w:val="0"/>
      <w:marRight w:val="0"/>
      <w:marTop w:val="0"/>
      <w:marBottom w:val="0"/>
      <w:divBdr>
        <w:top w:val="none" w:sz="0" w:space="0" w:color="auto"/>
        <w:left w:val="none" w:sz="0" w:space="0" w:color="auto"/>
        <w:bottom w:val="none" w:sz="0" w:space="0" w:color="auto"/>
        <w:right w:val="none" w:sz="0" w:space="0" w:color="auto"/>
      </w:divBdr>
    </w:div>
    <w:div w:id="194210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e.tl/t-rRB3E9nqoU"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D9DE1-0415-4872-8979-860C86DD4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1328</Words>
  <Characters>7572</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havva keklik</cp:lastModifiedBy>
  <cp:revision>2</cp:revision>
  <cp:lastPrinted>2022-02-17T12:12:00Z</cp:lastPrinted>
  <dcterms:created xsi:type="dcterms:W3CDTF">2022-10-10T12:22:00Z</dcterms:created>
  <dcterms:modified xsi:type="dcterms:W3CDTF">2022-10-10T12:22:00Z</dcterms:modified>
</cp:coreProperties>
</file>